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LŐRINCZ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zsolt.lorinczmail@gmail.com</w:t>
            </w:r>
            <w:r w:rsidRPr="001067CD">
              <w:rPr>
                <w:i/>
              </w:rPr>
              <w:br/>
            </w:r>
            <w:r w:rsidR="00A96AEC">
              <w:t>Gyógyszervegyész-mérnök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Pataki Hajnalka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Stoffán György Nimród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Folyamatos heterogén kristályosítás fejlesztése hatóanyagmorfológia javítására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heterogén kristályosítás; polimer segédanyag; hatóanyag morfológia javítás; folyamatos technológia; kísérletterv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kristályosítás a gyógyszeriparban az egyik leggyakrabban alkalmazott tisztítási eljárás, amelyen a forgalomba hozott kismolekulás gyógyszerhatóanyagok 70 %-a előállításuk során legalább egyszer keresztülmegy. Ezen feldolgozási lépés meghatározza a keletkező kristályok tisztaságát és alapvető fizikai tulajdonságait. Így hatással van a szilárd hatóanyag biohasznosulására és technológiai feldolgozhatóságára egyaránt. Ezen belül a segédanyagok jelenlétében végzett heterogén kristályosítás egy innovatív és egyben komplex módszer a termékkristályok morfológiájának célzott módosítására. Számos szakirodalmi cikk ismerteti a technológia alkalmazásában rejlő lehetőségeket, melyeket ezidáig leginkább szakaszos üzemmódban valósítottak meg. Az eljárás mechanizmusainak megértése és egyben folyamatos technológiai megvalósítása azonban eddig kiaknázatlan komoly gazdasági előnyökkel járhat.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során a formulációs segédanyagként használt polivinilpirrolidon (PVP-K12) polimer hatását vizsgáltam a refluxbetegség ellen alkalmazott famotidin hatóanyag kristályosításában. Célom egy folyamatos üzemű segédanyagos kristályosítás fejlesztése a segédanyag termékmódosító hatásának (polimorfia kontrol, kiváló gördülékenység) kiaknázásával. A folyamatos üzemű kísérletekhez elengedhetetlen volt a szignifikáns folyamatparaméterek meghatározása. Ehhez egy 2^(4-1) részfaktortervnek megfelelően duplikált falú, szabályozott üvegkristályosítóban végeztem szakaszos kísérleteket, melyben a folyamatparaméterek (adagolási sebesség/tartózkodási idő, keverési sebesség, segédanyag mennyisége és bukógát jelenléte) termékmennyiségre és minőségre gyakorolt hatását tanulmányoztam. A technológiafejlesztéshez szükséges hatóanyag-polimer kölcsönhatások jellemzését további 2^3-os teljes faktoros kísérlettervvel végeztem. A rész- és teljes faktoriális tervek statisztikai kiértékelést követően meghatároztam az ideális folyamatparamétereket, mellyel folyamatos heterogén kristályosítást valósítottam meg egy 3 testes tartálykristályosítóban. A kristályosítóban referenciaként polimer nélkül elvégzett kísérletben két polimorf módosulat volt jelen (Form A és Form B) kis termeléssel, az állandósult állapot elérése még hat tartózkodási idő elteltével sem sikerült. Ezzel szemben a PVP-K12 jelenlétében már az első tartózkodási idő után beállt az állandósult állapot, a termodinamikailag stabil Form A polimorfot megfelelő termeléssel és kiváló gördülékenységgel sikerült előállítanom.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23534">
    <w:multiLevelType w:val="hybridMultilevel"/>
    <w:lvl w:ilvl="0" w:tplc="633121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23534">
    <w:abstractNumId w:val="872235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2151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