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DIÓSZEGI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dioszegipanka@gmail.com</w:t>
            </w:r>
            <w:r w:rsidRPr="001067CD">
              <w:rPr>
                <w:i/>
              </w:rPr>
              <w:br/>
            </w:r>
            <w:r w:rsidR="00A96AEC">
              <w:t>Vegyészmérnöki alapképzési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Galata Dorián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Tabletták felületi hibáinak felismerése és mechanikai tulajdonságainak becslése mesterséges intelligenciával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tablettázás; gépi látás; hibafelismerés; folyamatkövető-, és elemző technológiák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Tabletták gyártása során különböző okok miatt hibás tabletták készülhetnek, melyek észlelése a jelenlegi mintavételezésen alapuló minőségbiztosítási módszerekkel nem valósítható meg hiánytalanul. A hibás tabletták felismerése és kiválogatása csökkentheti a termékvisszahívásokat, biztonságosabb készítményeket eredményezve. Továbbá a jelenleg alkalmazott destruktív, off-line vizsgálati módszerek valós idejű alternatívával történő kiváltásával az összes elkészült tabletta mechanikai tulajdonságai becsülhetővé válhat.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azt feltételeztem, hogy egy gépi látáson és mesterséges intelligencián alapuló módszer képes lehet a tablettázási hibák felismerésére és kategorizálására. Először előállítottam a szükséges tablettákat, majd valós tablettázási hibákat modellező sérüléseket hoztam rajtuk létre. Ezt követően futószalagon elhaladó tablettákról készítettem felvételeket. A kapott képeket felhasználva megtanítottam egy objektumfelismerő algoritmust, majd egy független videófelvételre alkalmazva teszteltem a modellt.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még azt is vizsgáltam, hogy eltérő préserő alkalmazásával készült tabletták törési szilárdsága és szétesési ideje meghatározható-e a felületükről készült képek alapján. Ehhez új tablettákat hoztam létre, majd mindkét oldalukról fényképeket készítettem. Ezeket alapul véve mesterséges intelligencia segítségével tablettákat különböző szétesési idő és törési szilárdság osztályokba soroltam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azt mutatták, hogy a gépi látást és mesterséges intelligenciát is alkalmazó rendszerek nagy pontossággal képesek voltak a kitűzött feladatok ellátására. A tablettázási hibák felismerése és kategorizálása 99,2 %-os pontosságú volt, valamint a rendszer az áteresztőképessége alapján könnyen integrálható egy gyógyszeripari gyártósorba. A mechanikai tulajdonságok alapján történő osztályozás a sikeressége miatt alkalmas lehet az off-line tesztek kiváltására. Ezen rendszerek segítségével az elkészült tabletták nem destruktív, 100%-os átvizsgálása megvalósítható, jelentősen javítva a gyógyszeripari minőségbiztosítás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42883">
    <w:multiLevelType w:val="hybridMultilevel"/>
    <w:lvl w:ilvl="0" w:tplc="48177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42883">
    <w:abstractNumId w:val="27042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747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