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SZEIP JUDIT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szeip.judit@gmail.com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Bell Evelin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Németh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Természettudományi Kutatóközpont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Cserép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Természettudományi Kutatóközpont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Kele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Természettudományi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Hipoxia aktivált fényérzékeny védőcsoportok tervezése és szintézise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célzott hatóanyag leadás; hipoxia; fotolabilis vegyületek; totál szintézis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célzott hatóanyag-leadó rendszerek útján megvalósított gyógymódok a rákos megbetegedések esetében napjainkban is aktívan kutatott terület. A módszer célja, hogy eljuttathassuk a hatóanyagot közvetlenül a rákos sejtekhez a szervezetben úgy, hogy az csak azokon fejtse ki hatását, miközben minél kevesebb mellékhatás jelentkezik.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Munkám során olyan feltételesen fotoaktiválható vegyületek létrehozása volt a célom, amik csak hipoxiás (oxigénszegény) környezetben képesek aktiválódni, majd ez után tudnak reagálni fénnyel való besugárzásra és elengedni a hozzájuk kapcsolt hatóanyagot. A szolid tumorok belsejében kialakuló hipoxiás környezet kihasználása kedvező lehetőséget nyújt, mivel egyértelmű kapcsolat áll fent a nitroreduktáz enzim túltermelése és a hipoxia mértéke között, így az enzim specifikus reakciója során effektíven megvalósítható a konjugátum aktiválódása. Ezt a módszert kombináltam fotolabilis (fénnyel eltávolítható) védőcsoportok alkalmazásával. Az így létrehozott, feltételesen aktiválható konjugátum inaktív, a hatóanyag nem képes kifejteni tumorellenes hatását, és ezzel párhuzamosan a negatív mellékhatásai sem jelentkeznek. Azonban az enzimes aktiválás után, a megfelelő hullámhosszú fénnyel történő bevilágítás során a hatóanyag felszabadul, és újra citotoxikussá válik. Munkám során az aktiválási és felszabadulási folyamatok egyszerűbb nyomon követésére a hatóanyagot fluorogén modellvegyülettel helyettesítettem.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790001">
    <w:multiLevelType w:val="hybridMultilevel"/>
    <w:lvl w:ilvl="0" w:tplc="547001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790001">
    <w:abstractNumId w:val="197900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39161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