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SZIGFRID BOLDIZSÁR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toth.boldi@hotmail.hu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Keglevich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Szalai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Hidroxi-biszfoszfonát típusú vegyületek szintézise Pudovik-reakcióval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foszforkémia; osteoporosis; dronsavak; egykristály röntgen diffrakció; in vitro citosztázis assay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biszfoszfonsav-származékok az osteoporosis és a csontok daganatos megbetegedéseinek gyógyszeres kezelésében igen hatásos vegyületnek számítanak, ezért minél hatékonyabb előállításuk kulcsfontosságú feladat.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alfa-oxofoszfonátok és dialkil-foszfitok vagy szekunder foszfin-oxidok Pudovik-reakciójával hidroxi-metilénbiszfoszfonátokat állíthatunk elő, amelyekből hidrolízissel nyerhetők az értékes dronsavak. A reakció során az addukt képződést követheti egy átrendeződés, ami foszfonát-foszfát terméket eredményez, ezért a kívánt termék előállítása optimálást igényel.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alfa-oxofoszfonátokat képeztem acetil- és benzoil-klorid, trimetil- és trietil-foszfittal történő reagáltatásával. Az előállított alapanyagokat dialkil-foszfitokkal (dimetil; dietil; dibutil) és diarilfoszfin-oxidokkal (aril= fenil;  4-metilfenil; 3,5-dimetilfenil) tovább reagáltattam dietil-amin jelenlétében. Változtatva a hőmérsékletet, reakcióidőt és mólarányokat vizsgáltam az addukt és átrendeződött származékának képződési arányát. A módszerrel több még az irodalomban nem jellemzett származékot állítottam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előállított vegyületek citotoxicitási vizsgálata négy különböző sejtvonalon folyt. (humán emlő adenokarcinóma, prosztata kissejtes karcinóma, tüdő laphámsejtes karcinóma, epidermoid karcinóma sejtvonal)  A kristályos formában kivált vegyületeket pedig egykristály röntgendiffrakciós analízissel vizsgáltattuk. Az újszerű vegyületeket teljeskörűen jellemeztük, közülük néhány aromás egységgel rendelkező átrendeződött származék jelentős sejtpusztító hatást mutatott.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10623">
    <w:multiLevelType w:val="hybridMultilevel"/>
    <w:lvl w:ilvl="0" w:tplc="873808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10623">
    <w:abstractNumId w:val="387106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39248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