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KOVÁCS-SZABÓ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zsofia.szabo@etk.pte.hu</w:t>
            </w:r>
            <w:r w:rsidRPr="001067CD">
              <w:rPr>
                <w:i/>
              </w:rPr>
              <w:br/>
            </w:r>
            <w:r w:rsidR="00A96AEC">
              <w:t>Physiotherapy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Márta Hock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associated professor,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Alexandra Makai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EFFECTIVENESS OF AN ACTIVE LIFESTYLE ON PAIN-RELATED SELF-EFFICACY AMONG WOMEN WITH ENDOMETRIOS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98836">
    <w:multiLevelType w:val="hybridMultilevel"/>
    <w:lvl w:ilvl="0" w:tplc="88210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98836">
    <w:abstractNumId w:val="17398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483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