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KRIZALKOVICOVÁ ZUZANA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zuzana.krizalkovicova@gmail.com</w:t>
            </w:r>
            <w:r w:rsidRPr="001067CD">
              <w:rPr>
                <w:i/>
              </w:rPr>
              <w:br/>
            </w:r>
            <w:r w:rsidR="00A96AEC">
              <w:t>Fizioterápia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Makai Alexandra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Szentpéteri L.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JUDO SPORT HATÁSÁNAK VIZSGÁLATA KÖZPONTI IDEGRENDSZER FEJLŐDÉSÉRE ÓVODÁS KORÚ GYERMEKEK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gyermekek; központi idegrendszer fejlődés; judo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kutatás célja volt felmérni a 4-7 éves gyermekek esetlegesen fennmaradt primitív reflexeit, motoros és kognitív állapotát, valamint a judo jótékony hatását a központi idegrendszerre és hatását a fizikai, mentális és kognitív képességekre.</w:t>
      </w:r>
      <w:r>
        <w:rPr>
          <w:color w:val="000000"/>
          <w:sz w:val="24"/>
          <w:szCs w:val="24"/>
        </w:rPr>
        <w:br/>
        <w:t xml:space="preserve">Adatok és módszerek: A kutatás típusa kvázi experimentális vizsgálat. A vizsgálat célcsoportja a 4-7 éves judo sportolók (n=77), és kontroll csoportként 4-7 éves óvodások, akik nem judoznak (n=105) kerültek bevonásra a vizsgálatba. Kizárási kritériumként a súlyos ortopédiai, kardiovaszkuláris, neurológiai, pszichiátriai vagy endokrin betegségek, nem gyógyult sérülések és traumák, droghasználat, láz és izomfájdalom voltak meghatározva. A felmérés 3 országban, 5 városban zajlott 2023 január-november hónapok között. Alkalmazott mérőeszközök az INPP (Institute for Neuro-Physiological Psychology), PANESS (Physical and Neurological Examination for Soft Signs) tesztek voltak. Az adatok elemzésére párosított mintás t próbát, független mintás t próbát, ANCOVA elemzést alkalmaztunk 95%-os valószínűségi szint mellett, SPSS 28.0 program segítségével.</w:t>
      </w:r>
      <w:r>
        <w:rPr>
          <w:color w:val="000000"/>
          <w:sz w:val="24"/>
          <w:szCs w:val="24"/>
        </w:rPr>
        <w:br/>
        <w:t xml:space="preserve">Eredmények: A vizsgálatban 116 fiú, 66 lány gyermek felmérése történt meg. A judo sportot űző óvodások eredményei szignifikáns javulást mutattak minden vizsgált teszt vonatkozásában (p&lt;0,001-p=0,004). Az óvodás és judo csoportok között szignifikáns különbséget találtunk az INPP (p&lt;0,001) és PANESS (p&lt;0,001) tesztek vonatkozásában. Országok között szignifikáns különbséget nem találtunk (p&gt;0,05). Szignifikáns összefüggést találtunk a mérési eszközök eredményei között (R=0,525, p&lt;0,001).</w:t>
      </w:r>
      <w:r>
        <w:rPr>
          <w:color w:val="000000"/>
          <w:sz w:val="24"/>
          <w:szCs w:val="24"/>
        </w:rPr>
        <w:br/>
        <w:t xml:space="preserve">Következtetések: A judo sportot űző óvodás korú gyermekek idegrendszeri fejlődése szignifikánsan kedvezőbb volt óvodás társaiknál. A kutatás eredményei megerősítik annak tényét, hogy érdemes lenne egy judo elemekre épülő mozgásprogramot létrehozni a köznevelési intézetek részére a gyermekek fejlesztésére.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58232">
    <w:multiLevelType w:val="hybridMultilevel"/>
    <w:lvl w:ilvl="0" w:tplc="13653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58232">
    <w:abstractNumId w:val="892582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426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