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KOSTYÁK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esztreja@gmail.com</w:t>
            </w:r>
            <w:r w:rsidRPr="001067CD">
              <w:rPr>
                <w:i/>
              </w:rPr>
              <w:br/>
            </w:r>
            <w:r w:rsidR="00A96AEC">
              <w:t>Epidemiológia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Tigyiné dr. habil. Pusztafalvi Henriette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Szamárpad - Ép intellektusú sajátos nevelési igényű gyermekek integrációjának útvesztői a mai magyar közoktatásban a pedagógus-attitűd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SNI; pedagógus attitűd; munka-érték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változó társadalom elvárásaihoz való alkalmazkodás kihívást jelent a közoktatási rendszer számára. Az együttnevelés megvalósulásához elengedhetetlen a pedagógusok inkluzív szemlélete. Célunk felmérni az integráció megvalósulását és annak akadályait a köznevelési rendszer általános iskoláiban a pedagógusok szemszögéből. Továbbá célunk feltérképezni a pedagógusok magatartását félelmeik, szükségleteik, feladatmegoldó készségeik jellemzőinek tükrében.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A keresztmetszeti, leíró statisztikai vizsgálat célcsoportja: általános iskolában dolgozó pedagógusok. Gyakorisági eloszlás, modus, medián meghatározása. Az összefüggések vizsgálatát Khi-négyzet- és One-Way Anova próbával végeztük. A kérdőívben standard kérdőíveket (Munka-érték kérdőív, Rosenberg önértékelési kérdőív) és saját kérdéseket is használtunk. A további kérdéscsoportok a pedagógusok szociodemográfiai adataira, önértékelésére, munkájával kapcsolatos értékrendjére, és az integrációról kialakult véleményére irányultak. 2023 októberében online, célirányos mintavételezést végeztünk, 576 általános iskolának (egyházi, alapítványi, önkormányzati, magán) küldtük ki email-ben a kérdőíveket, melyből 33 érkezett vissza kitöltve. A számításokat IBM SPSS Statistics 25 programmal készítettük. Eredményink alapján elmondható, hogy a sajátos nevelési igényű gyermekek integrációját befolyásolja a pedagógus-attitűdje. Több tényező is hatást gyakorol befogadó magatartásukra. Nemek tekintetében nem, viszont életkoruk szerint szignifikáns különbséget tapasztaltunk az integrációt támogató és nem támogató pedagógusok között (p=0,03). A SNI tanulókkal kapcsolatos pozitív meglátások a fiatal pedagógusok körében gyakrabban fordultak elő (p=0,001). A pedagógia melletti gyógypedagógus végzettség protektív tényezőként szerepelt az integráció vonatkozásában (p=0,04). Munkahelyi nehézségeik negatívan befolyásolják a pedagógusok attitűdjét (p=0,022). Elmondható, hogy a megfelelő feltételek biztosításával az inkluzív oktatás támogatható, de annak megvalósítása nem csak a pedagógus attitűdjén múlik.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21945">
    <w:multiLevelType w:val="hybridMultilevel"/>
    <w:lvl w:ilvl="0" w:tplc="67095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21945">
    <w:abstractNumId w:val="408219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659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