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KOSTYÁK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esztreja@gmail.com</w:t>
            </w:r>
            <w:r w:rsidRPr="001067CD">
              <w:rPr>
                <w:i/>
              </w:rPr>
              <w:br/>
            </w:r>
            <w:r w:rsidR="00A96AEC">
              <w:t>Epidemiologist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Henriette Pusztafalvi dr.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Donkey bench - The labyrinths of the integration of children with normal intellect and special educational needs in today's Hungarian public education in the light of the teacher's attitude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13607">
    <w:multiLevelType w:val="hybridMultilevel"/>
    <w:lvl w:ilvl="0" w:tplc="66405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13607">
    <w:abstractNumId w:val="50113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721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