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UNYI DOMINIK VAJK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unyivajk4@gmail.com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Y és Z generáció közötti különbségek a marketingkommunikáció tekintetében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szegmentáció; médiahasználat; közösségi média; generációs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kiindulópontja az a felvetés volt, hogy az egyes nemzedékek eltérő ingerekre reagálnak, amelyeket különböző módon értelmeznek, és ezekre más-más válaszreakciókat adnak, mivel életük során eltérő hatások érték őket. Alapvető célkitűzésem volt, hogy az Y generációt összehasonlítsam a Z generációval a marketingkommunikációs eszközöket alapul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központi kérdése volt, hogy milyen módszerekkel érhető el hatékonyan ez a két nemzedék. Szekunder kutatásomat hazai és nemzetközi forrásokra támaszkodva készítettem el. Részletesen ismertettem, hogy milyen szegmentációs technikák léteznek, külön hangsúlyt fektetve a generációt alapul vevő csoportképzési eljárásra. Továbbá bemutattam a generáció fogalmát és jellemeztem a különböző nemzedékeket. Szemléltettem a médiahasználatban is megfigyelhető eltéréseket. Ezentúl kifejtettem, hogy milyen széles tárház áll rendelkezésre a marketingkommunikációs szakemberek részére, ha üzenetet kívánnak közvetíteni egy adott célcsoport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alaposabb vizsgálata érdekében két primer adatgyűjtési módszert alkalmaztam. Kvalitatív kutatásként két fókuszcsoportos vizsgálatot valósítottam meg, egyet az Y generáció, egyet pedig a Z generáció képviselőivel, melynek középpontjában egy megszemélyesítéses kísérlet állt. Kvantitatív adatgyűjtési módszerként egy nem reprezentatív, online kérdőíves felmérést készítettem a két, kutatásomban vizsgált korcsoport tagjainak részvételével. Ennek elemzése során több, statisztikai módszerrel igazolható szignifikáns eltérést fedeztem fel bizonyos kérdések és a generáció háttérváltozó között. Mindkettő vizsgálat alatt kiválóan megmutatkoztak a két nemzedék közötti differenciák, így alátámasztva a felvetéseimet.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összesítését követően beigazolódott, hogy markáns eltérés fedezhető fel a két nemzedék különféle médiumokhoz való viszonya során, továbbá jelentős differencia mutatkozik az online felületen használt platformok területén is. Megállapításra került az is, hogy egyre nehezebb a fiatalabb generációk figyelmét lekötni, ezzel is tovább nehezítve az üzenet hatékony átadását a célcsoportnak. Alapvetően elmondhatom, hogy sikerrel jártam a két generáció összehasonlítása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75455">
    <w:multiLevelType w:val="hybridMultilevel"/>
    <w:lvl w:ilvl="0" w:tplc="12200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75455">
    <w:abstractNumId w:val="19975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443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