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GYULAI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gyulaiagnes@gmail.com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hatott a Zöld Otthon Program a magyarországi ingatlanpiacra?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Otthon Program; kétváltozós lineáris regresszió; zöld pénzügyek; hitel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fenntartható fejlődés és a környezetvédelem iránti elkötelezettség egyre inkább előtérbe kerül, és a gazdasági szereplők számára is kiemelt fontosságúvá válik a zöld gazdaságra való átállás. A felelősségvállalás, amely lakossági, vállalati, kormányzati és nemzetközi szervezeti szinten is megjelenik, nagymértékben befolyásolja mindennapjainkat.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Zöld Otthon Program („ZOP”) hatott-e a magyar ingatlanpiacra. Ezen kezdeményezés célja az volt, hogy ösztönözze az energiahatékony és környezetbarát lakóingatlanok építését és vásárlását, ezáltal hozzájárulva a fenntartható fejlődéshez.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elemeztem a felvett kölcsönök összegei és a lakások átlagos négyzetméterára, a lakások átlagos ára, a kiadott lakásépítési engedélyek száma, az épített lakások száma, valamint a magánszemélyek közti lakástranzakciók száma közötti kapcsolatot. A szakirodalomban nem találtam ilyen típusú elemzést, így ezt tűztem ki dolgozatom fő céljául.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kérdésem megválaszolásához szekunder kutatómunkát végeztem a Magyar Nemzeti Bank, valamint a Központi Statisztikai Hivatal által közzétett adatok alapján. A 2021. októbertől 2022. szeptemberig tartó, Zöld Otthon Program idejére vonatkozó adatokon kétváltozós lineáris regressziókat végeztem régiók szerinti bontásban.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megállapítható, hogy a program valóban hatással volt a magyar ingatlanpiacra. Egyenes irányú, igen erős kapcsolatot állapítottam meg a Zöld Otthon Program keretében felvett kölcsönök, illetve a használt lakások átlagos négyzetméterára, a használt és új ingatlanok átlagos ára, a kiadott lakásépítési engedélyek száma, valamint az épített lakások száma között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összességében sikeresnek mondható, hiszen hozzájárult a lakások értékének növeléséhez és javította az ingatlanpiac fenntarthatóságát. Az eredmények alapján a Zöld Otthon Program hatásainak hosszú távú vizsgálata is indokolt, hogy jobban megértsük a zöld gazdasági intézkedések ingatlanpiacra gyakorolt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74974">
    <w:multiLevelType w:val="hybridMultilevel"/>
    <w:lvl w:ilvl="0" w:tplc="49791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74974">
    <w:abstractNumId w:val="49174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810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