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SUMITZ GABRIELLA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gabriellasumitz122@gmail.com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tudatosság szerepe a vagyoni és jövedelmi egyenlőtlenségekben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tudatosság; jövedelmi egyenlőtlenségek; vagyonmegoszlás; háztartások; együttható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alapját az MNB Intézet számára készített pályamunkám és a háztartási szektor vagyonmegoszlását vizsgáló publikációm képezi. A fejlett országokban a jövedelmi és vagyoni egyenlőtlenségek egyre jelentősebb kihívást jelentenek, amelyeket elsősorban a globalizáció, a piaci dereguláció, valamint a gyors ütemű technikai fejlődés idéz elő. Dolgozatomban arra kerestem a választ, hogy a pénzügyi tudatosság milyen mértékben és hogyan képes befolyásolni az egyenlőtlenségek mértékét a társadalom egyes szereplőinek szintjén.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 nem reprezentatív primer és egy szekunder kutatáson alapszik, melynek során komplex statisztikai vizsgálatokat végeztem, többek között kereszttábla-elemzések segítségével, hogy feltárjam az egyes változók közötti összefüggéseket. A primer kutatásom fókuszában a magyar lakosság pénzügyi tudatosságának felmérése állt, különböző demográfiai és társadalmi tényezők mentén. A kapott eredmények elemzése során igazolni tudtam, hogy az egyes demográfiai jellemzők szignifikáns hatással vannak a pénzügyi tudatosság szintjére, továbbá igazoltam a pénzügyi tudatosság és az egyenlőtlenségek egyes jellemzőinek kapcsolatát is. Szekunder kutatásomban a társadalmi kirekesztettség és a jövedelmi egyenlőtlenségek mértékét elemeztem a GINI-együttható segítségével EU-s viszonylatban. Mindezek mellett olyan társadalomtudományi kérdésekkel is foglalkoztam, mint az iskolázottság és foglalkoztatottság mértéke, valamint az esélyegyenlőség és a társadalmi jólét megteremtése. A téma újszerűsége abban rejlik, hogy a pénzügyi tudatosságot és az egyenlőtlenségeket nem csupán közgazdasági, hanem szociológiai szempontok integrálásával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pénzügyi tudatosság és az egyenlőtlenségek témaköre interdiszciplináris megközelítést igényel, ezért a terület további kutatása elengedhetetlen ahhoz, hogy egy átfogóbb képet kapjunk a társadalmi, gazdasági és kulturális tényezők közötti összefüggésekről. A jövőben célom a kutatás folytatása, különös tekintettel a pénzügyi edukáció hatásának mérésére, valamint a különböző demográfiai csoportok közötti egyenlőtlenségek hosszú távú alakulásának vizsgálatára. Fontosnak tartom, hogy a kutatás eredményeit gyakorlati alkalmazásokon keresztül is hasznosítsuk, például pénzügyi tudatosságot növelő programok kidolgozása révén, amelyek hozzájárulhatnak az egyenlőtlenségek csökkentéséhez és a társadalmi jólét erősítéséhez.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84439">
    <w:multiLevelType w:val="hybridMultilevel"/>
    <w:lvl w:ilvl="0" w:tplc="32560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84439">
    <w:abstractNumId w:val="47784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171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