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SZATMÁRY ROZÁLIA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szatmary.rozalia0801@gmail.com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Berzsenyi Dániel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Szikora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Másképp éreznek a nők, mint a férfiak?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női-férfi különbségek; társadalmi szerepek; társas támogatás; intim kapcsolat; emocionális viselkedés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volt, hogy feltárja, fennállnak-e érzelmi különbségek a férfiak és nők között, különös tekintettel a tradicionális társadalmi szerepek által meghatározott „férfiasság” és „nőiesség” hatásaira. Az elemzés kiterjedt a társas támogatás és az intimitás különböző aspektusaira, vizsgálva a nemek közötti eltéréseket ezen a téren. A kutatás kvantitatív megközelítést alkalmazott, 760 fős mintával, amely 396 férfiból és 362 nőből állt. Az adatok gyűjtése online kérdőív segítségével történt, amely a társas támogatás dimenzióit mérte. A mintavétel kényelmi és hólabda technikával zajlott, amely széles elérést biztosított, de demográfiai torzításokat okozott. Az elemzések független mintás t-próbával és Pearson-korrelációval történtek a nemek közötti különbségek azonosítása érdekében. Az eredmények szignifikáns eltéréseket mutattak a nemek érzelmi támogatásra vonatkozó igényeiben és szeretetnyelvi preferenciáiban. A nők nagyobb igényt mutattak az érzelmi kommunikációra, a fizikai érintésre és a megerősítő szavakra, míg a férfiak hajlamosabbak voltak gyenge társas kapcsolataikra támaszkodni tanácsadás során. Mindkét nem számára fontos volt a minőségi idő együtt töltése, de ezen a téren minimális különbségek voltak. A nők jelentősebb hangsúlyt fektettek az érzelmi validációra és partnereik elfogadására. A Z generáció esetében az érzelmi különbségek bizonyos dimenziókban még kifejezettebbek voltak, mint az Y generációnál, ami arra utal, hogy a nemi különbségek a fiatalabb generációkban sem csökkentek. A kutatás hangsúlyozza a tradicionális társadalmi szerepek folyamatos befolyását az érzelmi igényekre és kifejezési módokra, valamint további kutatások szükségességét a kulturális és generációs eltérések mélyebb megértése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52499">
    <w:multiLevelType w:val="hybridMultilevel"/>
    <w:lvl w:ilvl="0" w:tplc="83587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52499">
    <w:abstractNumId w:val="968524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193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