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HAFFNER ÁDÁM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hafi01@freemail.hu</w:t>
            </w:r>
            <w:r w:rsidRPr="001067CD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Höltzl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HUN-REN-BME Számítógépvezérelt Kémia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Fémklaszter-katalizált szén-dioxid elektroredukciós folyamatok szimulációja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nanotechnológia; katalizátor; oldószer; szén-dioxid redukció; fémklaszter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fémklaszter-katalizált szén-dioxid elektroredukciós folyamatok szimulációjával foglalkozom sűrűségfunkcionál-elméleten alapuló kvantumkémiai számítógépes modellezés segítségével. A szén-dioxid elektroredukciós szimulációkat korábban jellemzően oldószer nélkül vagy implicit oldószerben végezték. Ezek a szimulációk gyakran nem írják le megfelelően az oldószer szerepét a folyamatokra nézve, amire munkám is rávilágított.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Emiatt szisztematikusan felépítettem egy modellt, mellyel hatékonyan és pontosan tudjuk szimulálni az elektroredukciós folyamatok általános környezetéül szolgáló vizes közeget, illetve az elektródot magát, amire a klasztert leválasztják. Fokozatosan növeltem a klaszter körül expliciten szimulált vízmolekulák számát, így eljutottam egy 35 vízmolekulával körülvett „nanocseppig”, amelyben a vízmolekulák komplex kölcsönhatásokat képesek kialakítani mind a klaszterrel, mind az adszorbátummal, mind pedig a szolvátburok további molekuláival.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gyakorlati körülményekhez közelítve a modellt, megvizsgáltam az elektródfelület (melyre a klasztereket leválasztják) modellezésének lehetőségeit is, ennek szimulációjára vakanciával ellátott grafénfelületet használtam. A statikus szimulációkat követően a legérdekesebb szerkezeteken molekuladinamikai számításokat is futtattam. Ezek során megvizsgáltam a külső elektromos tér modellezésének lehetőségeit, amit elektronok, illetve káliumatomok hozzáadásával is megtettem. Utóbbi rávilágított arra, hogy az elektrolitban jelen lévő ionok szerepe szintén meghatározó az elektroredukciós folyamatokra nézve.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kapott eredményeket a modellépítés minden egyes fázisában összevetettem az implicit oldószer, illetve a korábbi fázisok során kapott eredményekkel. A kölcsönhatások elemzése révén további tanulságokat vontam le a folyamatok jellegéről, illetve jellemzőiről, a tanulságokat a modell további bővítése, fejlesztése során felhasználtam. A kapott modell több szempontból megbízhatóbb eredményeket szolgáltat, mint az implicit oldószerben végzett szimulációk, hiszen utóbbiakban réz-hidrid klaszterek képződése termodinamikailag kedvező, ami ellentmond a vártnak és explicit oldószerben kiküszöbölhető. Emellett külső feszültség alkalmazása nélkül jelentőssé válnak a klaszter oxidációjával járó effektusok, melyeket implicit oldószerben egyáltalán nem tudnak leírni a szimulációk és amik révén újabb potenciális termékek jelennek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048838">
    <w:multiLevelType w:val="hybridMultilevel"/>
    <w:lvl w:ilvl="0" w:tplc="113009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048838">
    <w:abstractNumId w:val="810488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47383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