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MIKLÓS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nemeth.m.akos@gmail.com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Renkeczné Tátraaljai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 Kata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Transz-rezveratrol természetes antioxidáns stabilizáló hatásának vizsgálata polietilénben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stabilizálás; antioxidáns; rezveratrol; polietilén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borászati melléktermékek jelentős mennyiségben tartalmaznak bioaktív molekulákat, mint például flavonoidokat, fenolsavakat, antociánokat, transz-rezveratrolt, illetve az említett vegyületek glikozidjait [1]. A kutatócsoport korábbi kísérletei alapján a szőlőkivonat rendkívül hatékonynak bizonyult a polietilén többszöri extrúziója során [2]. Habár a kivonatban feltételezhetően a flavonoid komponensek a leghatékonyabb antioxidánsok, de a sztilbének (pl. transz-rezveratrol), valamint a fenolsavak is valószínűleg részt vesznek a stabilizálásban.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kutatómunkám célja az iparban alkalmazott szintetikus fenolos antioxidáns helyettesítése a természetes eredetű transz-rezveratrollal. Kutatásom során meghatároztam a rezveratrol olvadási és bomlási jellemzőit, valamint a szekunder antioxidáns (PEPQ) és rezveratrol összeolvasztási kísérlete során elemeztem a két anyag egymásra gyakorolt hatását (DOM, DSC, TGA). A polietilén mintákhoz használt stabilizátor csomagok 1000 ppm PEPQ másodlagos antioxidánst, illetve eltérő koncentrációkban transz-rezveratrolt tartalmaztak. Referenciaként az iparban elterjedten alkalmazott I1010 fenol alapú primer antioxidánst használtam. Vizsgáltam a többszöri extrúzió hatását a kémiai szerkezetre (FT-IR), a viszkozitást (MFR), a termooxidatív stabilitást (OIT), illetve a színt (YI).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mérési eredmények alapján a transz-rezveratrol önmagában kifejezetten hatékonynak bizonyult a termikus és termooxidatív degradációk akadályozásában, viszont a PEPQ várt pozitív hatása nem érvényesült. Az antagonisztikus hatás feltérképzése érdekében a TDK Konferenciát követően további kísérleteket végeztünk a kutatócsoporttal és az eredményeket egy nemzetközi folyóiratban publikáltuk. [3]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Hivatkozások</w:t>
      </w:r>
    </w:p>
    <w:p>
      <w:pPr>
        <w:pStyle w:val="ListParagraphPHPDOCX"/>
        <w:numPr>
          <w:ilvl w:val="0"/>
          <w:numId w:val="5073405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Milinčić D. D., Stanisavljević N. S., Kostić A.Ž., Bajić S. Soković, Kojić M.O., Gašić U.M., Barać M.B., Stanojević S. P., Tešić Ž. Lj., Pešić M.B., LWT 2021:138, 110739.</w:t>
      </w:r>
    </w:p>
    <w:p>
      <w:pPr>
        <w:pStyle w:val="ListParagraphPHPDOCX"/>
        <w:numPr>
          <w:ilvl w:val="0"/>
          <w:numId w:val="5073405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Takács K, Pregi E, Vági E, Renkecz T, Tátraaljai D, Pukánszky B, Molceules 2023:28(3),1011</w:t>
      </w:r>
    </w:p>
    <w:p>
      <w:pPr>
        <w:pStyle w:val="ListParagraphPHPDOCX"/>
        <w:numPr>
          <w:ilvl w:val="0"/>
          <w:numId w:val="5073405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K. Takács, M.Á. Németh, T. Renkecz, D. Tátraaljai, B. Pukánszky, Stabilization of PE with the natural antioxidant t-resveratrol: Interaction of the primary and the secondary antioxidant, Polymer Degradation and Stability 230 (2024) 111046.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34052">
    <w:multiLevelType w:val="hybridMultilevel"/>
    <w:lvl w:ilvl="0" w:tplc="53779395">
      <w:start w:val="1"/>
      <w:numFmt w:val="decimal"/>
      <w:lvlText w:val="%1."/>
      <w:lvlJc w:val="left"/>
      <w:pPr>
        <w:ind w:left="720" w:hanging="360"/>
      </w:pPr>
    </w:lvl>
    <w:lvl w:ilvl="1" w:tplc="53779395" w:tentative="1">
      <w:start w:val="1"/>
      <w:numFmt w:val="lowerLetter"/>
      <w:lvlText w:val="%2."/>
      <w:lvlJc w:val="left"/>
      <w:pPr>
        <w:ind w:left="1440" w:hanging="360"/>
      </w:pPr>
    </w:lvl>
    <w:lvl w:ilvl="2" w:tplc="53779395" w:tentative="1">
      <w:start w:val="1"/>
      <w:numFmt w:val="lowerRoman"/>
      <w:lvlText w:val="%3."/>
      <w:lvlJc w:val="right"/>
      <w:pPr>
        <w:ind w:left="2160" w:hanging="180"/>
      </w:pPr>
    </w:lvl>
    <w:lvl w:ilvl="3" w:tplc="53779395" w:tentative="1">
      <w:start w:val="1"/>
      <w:numFmt w:val="decimal"/>
      <w:lvlText w:val="%4."/>
      <w:lvlJc w:val="left"/>
      <w:pPr>
        <w:ind w:left="2880" w:hanging="360"/>
      </w:pPr>
    </w:lvl>
    <w:lvl w:ilvl="4" w:tplc="53779395" w:tentative="1">
      <w:start w:val="1"/>
      <w:numFmt w:val="lowerLetter"/>
      <w:lvlText w:val="%5."/>
      <w:lvlJc w:val="left"/>
      <w:pPr>
        <w:ind w:left="3600" w:hanging="360"/>
      </w:pPr>
    </w:lvl>
    <w:lvl w:ilvl="5" w:tplc="53779395" w:tentative="1">
      <w:start w:val="1"/>
      <w:numFmt w:val="lowerRoman"/>
      <w:lvlText w:val="%6."/>
      <w:lvlJc w:val="right"/>
      <w:pPr>
        <w:ind w:left="4320" w:hanging="180"/>
      </w:pPr>
    </w:lvl>
    <w:lvl w:ilvl="6" w:tplc="53779395" w:tentative="1">
      <w:start w:val="1"/>
      <w:numFmt w:val="decimal"/>
      <w:lvlText w:val="%7."/>
      <w:lvlJc w:val="left"/>
      <w:pPr>
        <w:ind w:left="5040" w:hanging="360"/>
      </w:pPr>
    </w:lvl>
    <w:lvl w:ilvl="7" w:tplc="53779395" w:tentative="1">
      <w:start w:val="1"/>
      <w:numFmt w:val="lowerLetter"/>
      <w:lvlText w:val="%8."/>
      <w:lvlJc w:val="left"/>
      <w:pPr>
        <w:ind w:left="5760" w:hanging="360"/>
      </w:pPr>
    </w:lvl>
    <w:lvl w:ilvl="8" w:tplc="537793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734050">
    <w:multiLevelType w:val="hybridMultilevel"/>
    <w:lvl w:ilvl="0" w:tplc="51361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34050">
    <w:abstractNumId w:val="50734050"/>
  </w:num>
  <w:num w:numId="50734052">
    <w:abstractNumId w:val="507340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5526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