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VÁLINT ZITA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valintzita@gmail.com</w:t>
            </w:r>
            <w:r w:rsidRPr="001067CD">
              <w:rPr>
                <w:i/>
              </w:rPr>
              <w:br/>
            </w:r>
            <w:r w:rsidR="00A96AEC">
              <w:t>villamosmérnök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Kandó Kálmán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Borsos Döníz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OE KVK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Sándor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Evezős csapásszámmérő megvalósítása gyorsulásmérő szenzorral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mozgáselemzés; edzéstámogatási rendszer; BLE; 16 bites mikrovezérlő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dolgozatom fő témája egy evezős sportban használható csapásszámmérő rendszer fizikai és szoftveres megvalósítása. Célom egy, a piacon is megtalálható rendszerekhez képest nagyságrendekkel olcsóbb, de funkciókat tekintve továbbfejlesztett eszköz megtervezése és kivitelezése volt. A rendszer elsődlegesen egy evezős hajó sebességének (csapásszámának) mérését végzi, emellett idő és távolság mérésére, valamint adatok real-time kiértékelésére és megjelenítésére képes. Az így elkészített rendszer egy fejlett, de mégis költséghatékony edzéstámogatási rendszerként képes a versenyzők felkészüléséhez hozzájárulni. Az általam elképzelt rendszer első sorban egy gyorsulásmérő szenzorból és egy megjelenítést végző eszközből áll. A szenzor a gyűjtött adatokat Bluetooth hirdetőcsomagokba rendezve továbbítja a megjelenítést és kiértékelést végző eszköz felé, ami ebben az esetben az egyszerű fejlesztés és költséghatékonyság miatt egy mobiltelefon. A fogadott adatcsomagok egy elsődlegesen csak Androidos készülékre tervezett telefonos alkalmazásban kerülnek kiértékelésre, majd megjelenítésre. A felhasználói felület ily módon képes a szenzor által mért adatok real-time megjelenítésére. A dolgozat részletesen ismerteti az adatgyűjtés és kiértékelés elvét, az elkészített szoftver logikai felépítését. Zárásként összegzésre kerülnek az eddig megvalósított eredmények, ezek mellett továbbfejlesztési lehetőségek és ötletek is említésre kerülnek.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943584">
    <w:multiLevelType w:val="hybridMultilevel"/>
    <w:lvl w:ilvl="0" w:tplc="187535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943584">
    <w:abstractNumId w:val="679435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0249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