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ZOLTAN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zolivarga17@gmail.com</w:t>
            </w:r>
            <w:r w:rsidRPr="001067CD">
              <w:rPr>
                <w:i/>
              </w:rPr>
              <w:br/>
            </w:r>
            <w:r w:rsidR="00A96AEC">
              <w:t>OE NIK Applyied Matematics MSc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Ervin Racz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Modeling the Use of Dye-Sensitized Solar Cell Systems in Real Urban Environment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90353">
    <w:multiLevelType w:val="hybridMultilevel"/>
    <w:lvl w:ilvl="0" w:tplc="27041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90353">
    <w:abstractNumId w:val="94690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561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