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peter.tothdoc@gmail.com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Borsos Döníz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Sándor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EEG-alapú figyelemmonitorozás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EEG; jelfeldolgozás; méréstechnika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EEG eszközök tervezése és alkalmazása a monoton, fárasztó feladatok közben fellépő bágyultság észlelésére és jelzésére. A projekt célja, hogy bemutassa a BCI és EEG rendszerek tervezési elveit, és összehasonlítsa a különböző jelfeldolgozási eljárásokat, melyek egy költséghatékony beágyazott rendszerben alkalmazhatóak. Az alfejezetekben a figyelemmonitorozó rendszerek alkalmazásáról, és azok megoldásairól lesz szó, különös figyelmet fordítva a gépjárművek utasfülkéjére és az otthoni munkakörnyezetekre. A dolgozat kitér az alvásmegvonás hatásaira is, különösen gépjárművezetők esetében és, hogy ez méréstechnikai szempontból miként jelenik meg. Az EEG alapú figyelemfigyelés nemcsak az autóiparban, hanem a mentális teljesítmény javítása céljából, például az akadémiai környezetekben is hasznos lehet. A BCI rendszerek számára hasznos jeleknek különböző jellemzőkinyerési és feldolgozási, osztályozási lépéseken kell átesnie: digitális szűrés, osztályozás, statisztikai módszerek.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69114">
    <w:multiLevelType w:val="hybridMultilevel"/>
    <w:lvl w:ilvl="0" w:tplc="41717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69114">
    <w:abstractNumId w:val="26969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835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