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PILLER NIKOLETT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piller.nikolett@gmail.com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Székesfehérvári SZC Jáky József Technikum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Koseczky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középiskolai tanár, 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Légirégészeti feltárás a sárbogárdi Bolondváron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légirégészet; földvár; UAV; pontfelhő; modell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világban sétálva sok fontos helyszín mellett megyünk el anélkül, hogy azt komplexitásában, részleteiben elemeznénk. Ha változtatunk a szemléletmódon és a modern kor eszközeit alkalmazzuk, egy másik perspektívából csodálhatjuk meg a régmúlt korok jelentős építményeit. Erre ad lehetőséget a légirégészet, amely egyre elterjedtebb az egyre inkább elérhető eszközök és szoftverek miatt. A dolgozatban egy Sárbogárd mellett fellelhető bronzkori földvárat vizsgálunk meg madártávlatból a térinformatika segítségével. A földvárról pilóta nélküli légijárművel készített felvételek segítségével alkottunk egy háromdimenziós modellt, amelyen kivehetőek a vár egykori méretei, terepalakulatai. A felmérés során földi illesztőpontokat alkalmaztunk annak érdekében, hogy georeferált ortofotót készíthessünk. A pontfelhőt térinformatikai szoftverekkel elemeztük, amely szemléletes módot ad a további vizsgálatokra.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660519">
    <w:multiLevelType w:val="hybridMultilevel"/>
    <w:lvl w:ilvl="0" w:tplc="350369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660519">
    <w:abstractNumId w:val="536605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61656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