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IMOLA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pappimolasara08@gmail.com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Szőke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Latin-Amerika, a kábítószer hazája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Latin-Amerika; kábítószer; társadalom; nemzetközi megítélés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latin-amerikai térség vizsgálata a kábítószer-kereskedelem aspektusából. Minden állam biztonsági kihívásai között megtalálható a kábítószer-kereskedelem elleni harc, mely a téma aktualitását adja. A világ kábítószer-kereskedelmének epicentrumaként a latin-amerikai régiót emelhetjük ki. A tanulmányom célja ezen régió kábítószerrel való kapcsolatának bemutatása. Dolgozatomban azt vizsgálom, hogy mit jelent a kábítószer-kereskedelem, milyen törvényi szabályozások vonatkoznak rá. A törvény általi szabályozást követően a vizsgált régió sajátosságainak bemutatására helyezem a hangsúlyt, mely keretein belül nemcsak a régió kábítószerhez kapcsolódó történelmét vizsgálom, hanem három különösen érintett ország, Bolívia, Kolumbia, valamint Mexikó bemutatására is kitérek. Az országok vizsgálata során a fellelhető szakirodalmon túl, hiteles médiumokat használtam forrásként, melyek segítségével bemutatásra került, hogy a kábítószer-előállítás és -kereskedelem hogyan befolyásolja az országok mindennapjait. Nem csupán gazdasági szempontból, de a társadalom és a korrupció szempontjából is. A dolgozatból egyértelműen kiolvasható, hogy a régió országai önerőből, nemzetközi segítség nélkül nem feltétlen képesek ezt a jelenséget megoldani, így nemzetközi segítségre is szükség lehet. A dolgozat utolsó fejezetében azt vizsgálom, hogy az Amerikai Egyesült Államok, valamint az Európai Unió hogyan viszonyul a nemzetközi, különös tekintettel a latin-amerikai kábítószer-előállításra és -kereskedelemre. Milyen lépéseket és szervezeti segítséget biztosít, amelyek segítségével a vizsgált biztonsági kockázat csökkenthető volna, és ennek kutatásához az említett aktorok hivatalos szakpolitikáit és az azokat rögzítő dokumentumokat használom fel. A dolgozatban arra keresem a választ, hogy vajon reális elképzelésnek számít-e, hogy a latin-amerikai régióban valaha teljesen felhagyjanak mind a kábítószer-kereskedelemmel.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06415">
    <w:multiLevelType w:val="hybridMultilevel"/>
    <w:lvl w:ilvl="0" w:tplc="53767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06415">
    <w:abstractNumId w:val="81406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459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