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PORTÁS MERCÉDESZ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portasmerci@gmail.com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Dr.Vehrer Adél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jövő munkaerőpiaca - A mesterséges intelligencia és a robotizáció hatása az alfa generáció munkavállalására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munkaerőpiac; robotizáció; automatizáció; alfa generáció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„A jövő munkaerőpiaca – A mesterséges intelligencia és a robotizáció hatása az alfa generáció munkavállalására” címet viseli. A téma kutatására a mesterséges intelligencia gyors térhódítása és a munkaerőpiacra gyakorolt hatása motivált. A mesterséges intelligencia széleskörű elterjedése az élet minden területét meghatározni látszik. A munkaerőpiac működése és változása önmagában nagyon érdekes téma, ugyanakkor a mesterséges intelligencia munkaerőpiacra gyakorolt hatása napjaink egyik legaktuálisabb kutatási témája. Munkám során elsősorban arra voltam kíváncsi, hogy a technológia fejlődése milyen hatást gyakorol a HR folyamatokra, illetve milyen változások várhatóak a jövőben a szakterületen. A szakirodalmat áttekintve, tudományos cikkeket, folyóiratokat, tanulmányokat és internetes forrásokat megismerve, nagyon releváns témának érzem, hiszen rengeteg lehetőség rejlik a technológiában, amelynek túlnyomó részét ma megjósolni sem tudjuk. Rendkívül érdekes kérdés, hogy milyen attitűddel rendelkezik a társadalom a technológiához fűződően, felmerül- e bennük félelem vagy inkább pozitív hozzáállást tanúsítanak. Kutatásomban ezért kiemelten vizsgáltam a válaszadók MI-hoz fűződő viszonyát, véleményét. Feltérképeztem, milyen változásokat hozhat a mesterséges intelligencia terjedése, illetve a robotizáció és automatizáció, milyen hatással lehetnek ezek a változások általában a munkaerőpiacra, vagy akár a munkanélküliség alakulására. A jövő munkavállalói, az alfa generáció tagjai már ebben a közegben keresik majd helyüket a munka világában. Kíváncsi voltam, milyen értékeket fog képviselni ez a generáció, akár a szakirodalom prognózisaiban, akár a jelen felnőtt nemzedékek elképzeléseiben. Az alfa generáció jelenleg a legfiatalabb nemzedék, szokás őket digitális bennszülötteknek is hívni, hiszen létezésüket alapvetően meghatározzák az elektronikai eszközök és a digitalizáció. Kutatásom során összegyűjtöttem azokat a</w:t>
      </w:r>
      <w:r>
        <w:rPr>
          <w:color w:val="000000"/>
          <w:sz w:val="24"/>
          <w:szCs w:val="24"/>
        </w:rPr>
        <w:br/>
        <w:t xml:space="preserve">tulajdonságokat, amelyek nagy valószínűséggel jellemezni fogják a nemzedék tagjainak munkamorálját, a munkaerőpiacon képviselt szerepét. Dolgozatom saját kutatást is tartalmaz a vizsgált témában. Online kérdőív segítségével mértem fel a kitöltők álláspontját a mesterséges intelligencia okozta változásokkal kapcsolatban, illetve az alfa generáció munkaerőpiaci jelenlétéhez fűződő véleményüket.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22960">
    <w:multiLevelType w:val="hybridMultilevel"/>
    <w:lvl w:ilvl="0" w:tplc="13173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22960">
    <w:abstractNumId w:val="323229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50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