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gulyascsenge97@gmail.com</w:t>
            </w:r>
            <w:r w:rsidRPr="001067CD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Palkovics László Amand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védekezés a mirigyes bálványfa ( Alianthus altissima) ellen, és a gazdanövénykörre vonatkozó vizsgálatok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mirigyes bálványfa; biológiai védekezés; Verticillium nonalfalfae; inváziós faj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feltártam a mirigyes bálványfa (Ailanthus altissima) által okozott természetvédelmi, erdészeti és ökológiai problémákat. Széleskörű hazai és nemzetközi szakirodalmi áttekintést végeztem az inváziós faj elleni biológiai védekezés lehetőségeiről. Üvegházi kísérlet során a Verticillium nonalfalfae kórokozóval injektált csemetéken kialakult tüneteket figyeltem meg 2023. június és 2023. október között. A bálványfán kívül az őshonos, erdészeti szempontból jelentős fafajok kórokozóval szembeni fogékonyságát vizsgáltam, a nem célzott fafajokra való kockázat tekintetében. A 9 fafaj közül a mirigyes bálványfa (Ailanthus altissima), a közönséges gyertyán (Carpinus betulus), a kocsánytalan tölgy (Quercus petraea), a csertölgy (Quercus cerris), a kocsányos tölgy (Quercus robur), a fehér akác (Robinia pseudoacacia), a szürke nyár (Populus x canescens), a fekete nyár (Populus nigra), és a magyar kőris (Fraxinus angustifolia subsp. danubialis) injektálása történt meg. A bálványfát 50 literes edényekbe ültettem, mellé egyéb fafajok kerültek. Az így létrehozott mini-ökoszisztémákkal próbáltam leképezni a természetes folyamatokat, azaz a bálványfa negatív hatásait a körülötte lévő csemetékre. Az injektált fajok közül csak a bálványfa mutatott hervadásos, a vártnál enyhébb tüneteket. Október közepén az injektálás helyéről hossz- és keresztmetszeti mintákat készítettem, ahol elszíneződéseket kerestem. A mintákat malt extract agar felhasználásával készült táptalajra helyeztem. Összehasonlításra kerültek az injektált és a nem injektált csemeték, a tünetek, a szíjács esetleges elszíneződése és a táptalajra helyezett minták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56490">
    <w:multiLevelType w:val="hybridMultilevel"/>
    <w:lvl w:ilvl="0" w:tplc="77701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56490">
    <w:abstractNumId w:val="81156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38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