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favago.zsolt@gmail.com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Bencze Krisztina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SZE DFK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Arany középút: A középmérték mibenléte a büntetéskiszabás terrénumában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középmérték; jogalkalmazói precizitás; indokolási kötelezettség;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középmérték és annak szabályozása számtalan kérdést feszeget, melyek megválaszolása a bírói függetlenség gyakorlati megvalósulását és a jogalkalmazás fejlesztését egyaránt boncolgatják. Úgy gondolom, választ találni ezekre a kérdésekre újabb fényforrásokat lobbant fel az alagút végén, mely fényforrások fokozott figyelembevétele és követése a jogászi precizitás irányába mutató és ennek alkalmazására törekvő magatartásra sarkallja a jogalkalmazókat. Továbbá kiemelendő, hogy a középmérték milyen szerepkörrel bír a büntetéskiszabás terrénumában ma és az ezt megelőző korokban. Kutatásom ezen kérdésköröket bontogatja és a bírói jogalkalmazás sarkkövére is rámutat a büntetőjog tudományterületén: Merrefelé billenjen a mérleg nyelve? Ugyanis a lényeges körülmények kusza kavalkádjában a bíráknak komoly körültekintésre, megfontoltságra és mérlegelésre van szükségük ahhoz, hogy megfelelő döntést hozzanak. Hogy a jogalkalmazók munkáját megkönnyítse és a jogegységesítést elősegítse a jogalkotó törvényi szabályozással hozakodott elő, nevezetesen a középmértékkel, ami egyfajta mankóként szolgálhat az igazságos ítéletek meghozatalában. Az állam büntetőpolitikai igényei és az egyéni körülmények vizsgálata állítható szembe a középmérték górcső alá vétele során – A középmérték megléte, hiánya és annak szabályozása tükrében. Ekkor ismételten elhangzik a kérdés, hogy vajon büntetőpolitikai igény vagy tisztán igazságszolgáltatás, hol húzzuk meg a határokat, azaz: Merrefelé billenjen a mérleg nyelve? Az indokolási kötelezettség megtartásának fontosságára is felhívom a figyelmet dolgozatomban. Kutatásomban számtalan bírói határozatot vizsgáltam, hogy választ találjunk arra a kérdésre, a középmértéktől milyen irányba és milyen mértékben térnek el a jogalkalmazók általában. Melyik irányba mutat tehát a tendencia a bírói döntéshozatal szempontjából?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381182">
    <w:multiLevelType w:val="hybridMultilevel"/>
    <w:lvl w:ilvl="0" w:tplc="27939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381182">
    <w:abstractNumId w:val="92381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6050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