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LILIEN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kisslilienv@gmail.com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SZIJÁRTÓ LILLA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lillaszijarto@gmail.com</w:t>
            </w:r>
            <w:bookmarkStart w:id="1" w:name="_GoBack"/>
            <w:bookmarkEnd w:id="1"/>
            <w:r w:rsidRPr="001067CD">
              <w:br/>
            </w:r>
            <w:r w:rsidR="00C275A3"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Keserű Barna Arnold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erdőben jártam, paródiát láttam, szabad-e felhasználni? - A szabad felhasználási esetek körének bővülése a szerzői jogban, különös tekintettel a pastiche- és a paródia-kivételre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szerzői jog, szabad felhasználás, paródia, pastiche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 felhasználás lényege legfőképpen abban ragadható meg, hogy ennek körében a felhasználás díjtalan, továbbá, hogy a szerző engedélyére sincs szükség hozzá. Ezzel együtt – illetőleg ebből adódóan – a szerzői jog mérvadó korlátjaként is értelmezhető. Nem meglepő, hogy a mai ’modern, intelligens és online’ világunkban a szerzői jog területére is jellemző egyfajta rugalmas fejlődés és gyarapodás, amely a lehető legszélesebb palettán igyekszik felvenni a versenyt és lépést tartani mindezzel. Az európai előrehaladáshoz való asszimilálódás mintapéldája a 2019/789, valamint a 2019/790 európai parlamenti és tanácsi irányelv, amelyeket 2021. júniusáig kellett hazánknak is nemzeti jogszabályaival összhangba hozni. Dolgozatunk fókuszpontját is ezen irányelvek képezik, pontosabban az ezzel járó újdonságok: a szabad felhasználási esetek bővülése, különös tekintettel a külföldi joggyakorlatban már jól ismert paródia-kivétel esetére, a kevésbé köztudatban lévő stílusutánzat, vagyis pastiche kérdéskörére, de górcső alá vesszük mind a kritikai, mind pedig a karikatúra céljából történő felhasználást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36473">
    <w:multiLevelType w:val="hybridMultilevel"/>
    <w:lvl w:ilvl="0" w:tplc="43812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36473">
    <w:abstractNumId w:val="781364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203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