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ÁRPÁD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hajdu1001@gmail.com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HEGEDŰS DÁNIEL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hegedusdaniel.7@gmail.com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OLIVÉR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toth.oliver82@gmail.com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Ajtayné Dr. Károlyfi Kitti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ÉÉKK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Szalai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SZE ÉÉKK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Tamás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Épületek energetikai analízisének innovatív módszerei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Fenntarthatóság, Energiahatékonyság, Parametrikus modellezés, Mesterséges intelligencia, Energetikai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tanulmány az építészeti tervezés és energetikai elemzés metszéspontjában helyezkedik el, fókuszálva a fenntarthatóság és az energiahatékonyság előmozdítására az épületek teljes életciklusa során. Az elemzés tárgyát képezik a dedikált energetikai szoftverek, integrált alkalmazások, parametrikus modellezési technikák, valamint mesterséges intelligenciára épülő eszközök, amelyek összehasonlítását egy meghatározott szempontrendszer szerint végeztük el. A kutatás kiemeli a modellalapú módszertanok előnyeit és limitációit, továbbá rámutat a manuális adatbevitel és a technológiai specializáció közötti egyensúlyra.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Esettanulmányunk az alkalmazott energetikai analízis módszertanainak gyakorlati példáján keresztül demonstrálja a különböző eszközök alkalmazhatóságát és hatékonyságát, különös tekintettel az automatizált energiaoptimalizálásra. Az értekezés illeszkedik korábbi kutatásainkhoz, amelyek során a parametrizált benapozásvizsgálat és a VR-technológia építészeti implementációját vizsgáltuk. Összességében a tanulmány célja, hogy hozzájáruljon a fenntartható építészeti gyakorlat továbbfejlesztéséhez az innovatív energiaelemzési eszközök és módszerek elterjesztésével.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73443">
    <w:multiLevelType w:val="hybridMultilevel"/>
    <w:lvl w:ilvl="0" w:tplc="84107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73443">
    <w:abstractNumId w:val="831734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527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