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KISZEL DOMOKOS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doma311@gmail.com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Kocsis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SZE AHJK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Additív technológiával előállított e-acél alkatrészek hőkezelési stratégiájának kidolgozása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Additív gyártás; lágymágneses anyagok; Vas- Szilícium ötvözetek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fejezetben kitérek a fosszilis energiahordozók kiváltására irányuló elektrifikációra. Bemutatásra kerül a lágymágneses anyagok szerepe és fontosságuk. Ráéterek a leggyakrabban előforduló lágymágneses ötvözetek előnyeire és hátrányaira az iparban betöltött szerepükre, a vas-szilícium ötvözetből álló elektroacélokra, melyek a legnagyobb mennyiségben felhasznált alapanyagnak számítanak elektromotorok vasmag anyagai esetében. A Fe-6,5wt%Si a közel nulla magnetostrikciója és magneto-kristályos anizotrópiája, valamint a viszonylag nagy elektromos ellenállása miatt egy kiváló alapanyagnak számít sok esetben. Nagy szilíciumtartalma miatt azonban a klasszikus megmunkálási technológiákkal nem alakítható.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részben, bemutatom az iparban használt leggyakoribb 3D fémnyomtatási típusokat. Rávilágítok a Fe-6,5wt%Si szilícium acélok gyártására nyújtott megoldására majd rátérek az utókezelések fontosságára, a hőkezelésre. Az ötvözet ridegsége azonban ezekben az esetekben is sok problémát okoz, melyre jelen dolgozatban keresek megoldást. Kutatásom során vizsgáltam a kialakult repedés- és porozitásképet, a nyomtatást követő szemcseszerkezetet és mértem az anyag komplex mágneses permeabilitás-spektrumát. Különböző hőkezelési stratégiákat alkalmazva próbáltam megtalálni mágneses szempontból az optimális utókezelési paramétereket.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kísérleti rész a nyomtatott minták geometriájával, nyomtatási paraméterek bemutatásával kezdődik. Ezután a nyomtatást követő hőkezelés stratégiájára térek rá. A hőkezelés szerint csoportba osztott mintákon komplex permeabilitás spektrum mérést végeztem melynél külön vizsgáltam különböző frekvenciákon a valós és képzetes részt. Az ezt követő mérések az anyag mikroszerkezetének vizsgálatával folytatódtak. Pásztázó mikroszkópos mérések az alapanyag, a hőkezelt és hőkezeltlen minták kémiai összetétele miatt volt fontos, az optikai mikroszkópos mérésekkel vizsgáltam a nyomtatási paraméterek helyességét, visszaszórt elektron diffrakciós mérésekkel pedig szemcseszerkezetet, szemcsehatárokat és orientációt figyeltem meg. Utolsó sorban a mintákat Vickers keménységmérésnek vetettem alá, ahol vizsgáltam az anyagszerkezet változását</w:t>
      </w:r>
      <w:r>
        <w:rPr>
          <w:color w:val="000000"/>
          <w:sz w:val="24"/>
          <w:szCs w:val="24"/>
        </w:rPr>
        <w:br/>
        <w:t xml:space="preserve">hőkezelés hatására.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utolsó fejezet az eredmények kiértékeléséről szól. Külön összegzem az egyes mérések eredményeit, az azokból levont következtetéseket, megoldási javaslatokat. Végső sorban pedig a kutatás lehetséges folytatásáról, jövőbe mutató lehetőségeiről írok.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389666">
    <w:multiLevelType w:val="hybridMultilevel"/>
    <w:lvl w:ilvl="0" w:tplc="16296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389666">
    <w:abstractNumId w:val="623896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41570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