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CZETIN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mark.czetin@gmail.com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HUNOR GYÖRGY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kovacshunor02@gmail.com</w:t>
            </w:r>
            <w:bookmarkStart w:id="1" w:name="_GoBack"/>
            <w:bookmarkEnd w:id="1"/>
            <w:r w:rsidRPr="001067CD">
              <w:br/>
            </w:r>
            <w:r w:rsidR="00C275A3">
              <w:t>Mérnökinformatikus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Gépészmérnöki, Informatikai és Villamosmérnöki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Bognár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GIVK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Gépi tanulás alapú agilis forecast döntéstámogató rendszer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Idősori adat analízis; Rekurrens neurális hálózatok; Döntéstámogató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 meghatározó eseményei jelentősen megváltoztatták a fogyasztói szokásokat. Ezáltal nagyon megnehezedett a cégek feladata, az eladásaik megbecslése terén, amely ellehetetleníti számukra a megfelelő tervezést. Jelen dolgozat témája egy mesterséges intelligencia rendszer fejlesztése nagyvállalati környezetben történő gazdasági döntések támogatásához. Elengedhetetlen, hogy a döntéshozók a legalkalmasabb eszközöket használják munkájuk folyamán. Ezek közé tartoznak a különböző döntéstámogató rendszerek is, amiket egyre több cég használ a folyamatok felgyorsítására, hatékonyságuk maximalizálására és költségeik minimalizálására. A kutatás egy igényfelméréssel kezdődött, amiben a vállalat egy vezető gazdasági szakembere segítségével feltérképezésre került a cég működése, a folyamatok, amelyeket a fejlesztett rendszer érinteni fog, és a szoftver felé támasztott igények. A szoftver célja, hogy tudjon olyan, vagy jobb eredményeket nyújtani a rendelkezésre álló információk felhasználásával, amelyeket csak jelentős emberi erőforrással lenne képes a cég előállítani. Egy mesterséges intelligencia képes lehet hatékonyabban elvégezni ilyen előrejelzéseket historikus információkra támaszkodva, mint emberek, hagyományos módszereket alkalmazva. Az adatokat a cég fogja szolgáltatja a kutatáshoz, amely elengedhetetlen a gépi tanulási módszereket használó szoftver elkészüléséhez. Egy Long short-term memory (LSTM) architektúrára épülő modell alkalmazása lehetőséget ad az adatállomány szekvenciális feldolgozására. A dolgozat a kutatás elején elsődlegesen a megvalósíthatósággal, piackutatással és igény felméréssel foglalkozik. A dolgozat elsődleges eredménye, hogy igazolja a probléma megközelítését, miszerint egy megfelelően feldolgozott és kellően nagy eladási adathalmaz segítségével valóban feltanítható egy LSTM modell eladási adatok előrejelzésére kellő hibahatáron belül. A dolgozat eredménye alapján levonható a következtetés, hogy a kutatás témája releváns és megvalósítható. A jövőbeli fejlesztések részét képezi a projekt folyamán együttműködő vállalat adatainak előfeldolgozása, megfelelő formára hozása, majd az éles adatokon az LSTM modell feltanítása.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6927">
    <w:multiLevelType w:val="hybridMultilevel"/>
    <w:lvl w:ilvl="0" w:tplc="64213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6927">
    <w:abstractNumId w:val="804069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7771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