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G. VARGA ISTVÁN DÉNES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denes201010@freemail.hu</w:t>
            </w:r>
            <w:r w:rsidRPr="001067CD">
              <w:rPr>
                <w:i/>
              </w:rPr>
              <w:br/>
            </w:r>
            <w:r w:rsidR="00A96AEC">
              <w:t>Villamosmérnöki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Fehér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ultrahangos mérések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Ultrahang; Pásztázás; Iránykarakterisztika;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Elkészítettem a fázistoláson alapuló irányítást, assembly nyelven írt programmal. Elkészítettem, és megmértem az összetett adók eredő irány karakterisztikáját, így mérhetővé vált a mellék nyalábok nagysága. Megvizsgáltam a visszaérkező jelet és javítottam a mérési metódust. A kezdeti időben történő zavarokat igyekeztem kiküszöbölni, javítottam. Reflektált jelek közül képes vagyok megállapítani a pontos irányt, ellentétben az általános ultrahangos távolságmérőkkel szemben. Megteremtettem a jövőbeni lépéseim számára az alapot, ami által nem csupán pontos irányt tudok meghatározni, hanem kellő információgyűjtéssel anyagok szerinti megkülönböztetést is lehetőséget teremtek. Előnye lehet ennek a megoldásnak, hogy mivel elektronikusan szabályozható a mérés iránya, óriási sebességgel lehet pásztázásra használni.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371364">
    <w:multiLevelType w:val="hybridMultilevel"/>
    <w:lvl w:ilvl="0" w:tplc="977779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371364">
    <w:abstractNumId w:val="1937136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738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