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ÁGOSTON KOPPÁNY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agoston368@gmail.com</w:t>
            </w:r>
            <w:r w:rsidRPr="001067CD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 Péter Ernő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győri műhold energiaellátása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napelem; akkumulátor; feszültségátalakítás; mérés; vezérlés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Széchenyi István Egyetem SZESAT szakkollégiumának műholdtervező csapata sok tapasztalatot szerzett az MRC-100 műhold győri moduljának elkészítésekor. Mivel további ismereteket és tapasztalatokat szeretnénk szerezni a kis méretű műholdak fejlesztésében, ezért elhatároztuk, hogy belekezdünk a saját műholdunk megtervezésébe, és fejlesztésébe. A dolgozatom betekintést nyújt a műhold energiaellátásának működésébe, és annak megvalósítási folyamatába. Minden műhold esetén létfontosságú az energiaellátó rendszer jelenléte, amely képes űri körülmények között is az energia termelésére. A kis méretű műholdak esetén ez napelemek segítségével történik meg. Az energiaellátó rendszert négy fő szempont alapján tervezem meg. Az első szempont az elegendő mennyiségű energia előállítása. Ehhez szükséges kiválasztani a megfelelő napelemeket, amelyek kellően nagy hatásfokúak. A második szempont, hogy a napelemből érkező energiát a lehető legnagyobb hatékonysággal dolgozzuk fel az alrendszerek számára. Az energia feldolgozásával szorosan összefügg a feszültségstabilizálás, mivel a napelemeknek szabályozatlan a kimeneti feszültsége. A napelemek feszültsége nagyban függ a napsugárzás erősségétől. Fontos figyelembe venni, hogy a napelemekre állított terheléstől függ, hogy mekkora teljesítményt lehet azokból kivenni. A cél a teljesítménykivétel maximalizálása. A harmadik szempont, hogy a feldolgozott energiát kis veszteséggel bocsássuk az alrendszerek rendelkezésére, megfelelő feszültséggel. A műhold tervezése során olyan integrált áramköröket kellett kiválasztani, amelyek azonos feszültségszintek mellett képesek üzemelni. A negyedik szempont, hogy az alrendszerek és az akkumulátor állapotát folyamatosan számon tartsuk. Ehhez méréseket kell végezni a műholdon bizonyos időközönként. A mérések segítenek egy hibás alrendszer azonosításában és elősegíti az akkumulátor élettartamának növeléséhez szükséges intézkedések meghatározását. A projekt során meghatároztam az energiaellátáshoz szükséges alrendszereket és az alkatrészeket. Elkészítettem az alrendszerekhez a kapcsolási rajzokat, és megterveztem hozzájuk a nyomtatott áramköröket. Az alkatrészek értékeit képletek segítségével kiszámítottam a legmegfelelőbb felhasználás érdekében. Ezek mind nagy előrelépések voltak egy űri körülmények között is működőképes energiaellátás kifejlesztésében.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34289">
    <w:multiLevelType w:val="hybridMultilevel"/>
    <w:lvl w:ilvl="0" w:tplc="94248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34289">
    <w:abstractNumId w:val="320342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249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