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CZIRÁKI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czviktor1@gmail.com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Zsolt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intelligencia, munkahelyi elkötelezettség és munkateljesítmény: A filippínó, indonéz és magyar gyári munkások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Kultúra; Elkötelezettség; Teljesítmény; Vezetés; 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feldolgozóipar növekvő globalizációja egyre fontosabbá teszi, hogy a vállalatok hatékonyan kezeljék a kultúrák közötti különbségeket, és együtt tudjanak működni a nemzetközi munkavállalókkal. A külföldi munkaerő iránti egyre növekvő kereslet Magyarországon számos eddig még nem ismert megpróbáltatást hoz a vállalkozások és a vezetés számára. Ezeknek a kihívásoknak a kezeléséhez új készségekre van szükség, amelyek közül az egyik a kulturális intelligencia – az a képesség, hogy valaki megértse és hatékonyan alkalmazkodjon a kulturális különbségekhez. Az aktuális magyarországi tanulmányok hiánya a kultúrák közötti menedzsment területén ösztönözte a dolgozat elkészítését, melynek célja, hogy megvizsgálja a kulturális intelligencia (beleértve a kognitív, metakognitív, viselkedési és motivációs dimenziókat) szerepét a feldolgozóiparban, konkrétabban, hogy a kulturális intelligencia hogyan befolyásolhatja a munkavállalók munkahelyi teljesítményét és elkötelezettségét. A tanulmány kvantitatív módszertani megközelítést alkalmaz, amely felméréseket tartalmaz filippínó, indonéz és magyar munkavállalók körében. Az eredmények többek között rávilágítanak arra, hogy a feldolgozóipari vállalatok hogyan használhatják a kulturális intelligenciát előnyükre és hogyan javíthatják versenyképességüket. A nem és a nemzetiség döntő szerepet játszik a munkateljesítményben és a munkahelyi elkötelezettségben. Emellett a tanulmány rámutat a kulturális intelligencia stratégiák folyamatos kutatásának és fejlesztésének szükségességére, különösen mivel a globális üzleti környezet folyamatosan fejlődik és egyre összetettebbé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79177">
    <w:multiLevelType w:val="hybridMultilevel"/>
    <w:lvl w:ilvl="0" w:tplc="46823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79177">
    <w:abstractNumId w:val="41779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636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