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HAMUTH MÓNIKA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h.monika15@gmail.com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Buics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Hallgatók médiafogyasztási szokásai a Széchenyi István Egyetem közösségi média platformjain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platform elemzés; közösségi média marketing; marketing kutatás; tartalomelemzés; hallgatók elégedettsége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közösségi média (SM) platformok nélkülözhetetlenné váltak a felsőoktatási intézmények számára, mivel hatékonyan kommunikálják az egyetem küldetését és alapvető értékeit a hallgatók és a személyzet felé. Az akadémiai SM marketingcikkek tekintetében azonban jelenleg viszonylag kevés kutatás foglalkozik a felsőoktatási intézmények SM marketingjének hatékonyságával. Jelen tanulmány célja a kutatási hiányosság pótlása az egyetemi hallgatók honlap- és közösségi médiafogyasztásának vizsgálatával, a Széchenyi István Egyetemre fókuszálva. A szerző szisztematikus szakirodalmi áttekintést végzett annak érdekében, hogy széleskörű és naprakész áttekintést kapjon az egyetemi közösségi média területén végzett legújabb kutatásokról. Az áttekintéshez a Scopus és a Science Direct adatbázisokat használta. A kiválasztott kutatásokat Excel segítségével elemezte. Platform- és tartalomelemzésre is sor került a Széchenyi István Egyetem honlapjának és közösségi médiaoldalainak vizsgálatával, amelyek a Facebook, az Instagram, a Twitter, a LinkedIn és a TikTok. A Facepager 4.5.3 verziójának használatával az SM posztok tartalmát, a hozzászólások számát és a reakciókat (pl.: lájkok, megosztások) egy CSV fájlba importáltam, majd az Excel és a Python programozási nyelv segítségével elemeztem. Az eredmények megmutatják a hallgatók és az egyetem közötti online elköteleződés és interakció mintáit, valamint az egyes platformok erősségeit és gyengeségeit.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widowControl w:val="on"/>
        <w:pBdr/>
        <w:spacing w:before="0" w:after="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880296">
    <w:multiLevelType w:val="hybridMultilevel"/>
    <w:lvl w:ilvl="0" w:tplc="435313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880296">
    <w:abstractNumId w:val="908802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43914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