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BÉNI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emese.beni@gmail.com</w:t>
            </w:r>
            <w:r w:rsidRPr="001067CD">
              <w:rPr>
                <w:i/>
              </w:rPr>
              <w:br/>
            </w:r>
            <w:r w:rsidR="00A96AEC">
              <w:t>Gépészmérnök épületgépész specializáció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L. Szabó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épület több funkció szerinti energiaigényének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határhőmérséklet; hőfokhíd; energiaigény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épületek várható energiaigényének pontosabb meghatározása kiemelkedően fontos a jövőbeni energiaigények becslése szempontjából. Ez a pályamunka két olyan új ötletet mutat be, amelyek hozzájárulhatnak az energiaigények várható értékeinek pontosabb meghatározásához.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ötlet az épület funkciójának alaposabb figyelembevételét javasolja, amely lehetővé teszi, hogy két vagy több azonos épület eltérő energiaigényét meghatározzuk az egyes épületek funkcionális használata alapján. A pályamunka alapján például a fűtési energiaigény egy kereskedelmi létesítmény esetében akár kétszerese is lehet egy lakóépületének. Hasonlóképpen, a hűtési energiaigény is eltérhet.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ötlet a fűtési hőfokhíd és hűtési hőfokhíd értékeinek meghatározására vonatkozik a napi minimális és maximális hőmérsékletadatok alapján. Ez az ötlet akkor lehet releváns, ha csak kevés napi középhőmérsékleti érték áll rendelkezésünkre. A napi minimum és maximum hőmérsékletekből számított értékek követik a napi középhőmérsékletből származtatott fűtési hőfokhíd és hűtési hőfokhíd értékeket.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454308">
    <w:multiLevelType w:val="hybridMultilevel"/>
    <w:lvl w:ilvl="0" w:tplc="604388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454308">
    <w:abstractNumId w:val="104543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1532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