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SÁNDOR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gyorisatamas@gmail.com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Kalmár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Szellőzési hőveszteségek vizsgálata különböző fűtési módok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épületgépészet; felületfűtés; radiátoros fűtés; szellőzési hőveszteség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két, hasonló alapterülettel és A/V aránnyal rendelkező épület esetén két kiválasztott hasonló alapterületű helyiség vizsgálatával foglalkozik a 2002., 2012. és 2022-es években érvényben lévő hőtechnikai követelményeknek megfelelően. A kiválasztott helyiségek közül az egyik egy földszintes családi ház sarok helyisége, a másik egy kétszintes családi ház emeletén helyezkedik el. A helyiségek összehasonlítása radiátoros-, padló-, illetve kombinált padló- és mennyezetfűtés alkalmazása esetén azonos, állandó belső léghőmérséklet mellett történt, ahol megállapításra kerültek a közepes sugárzási-, operatív-, és a számított bőrhőmérsékletek évenként, és az alkalmazott hőleadási módonként. Az itt tapasztalható eltérések alapján az összehasonlítás második lépcsőfoka az azonos operatív hőmérséklet tartása esetén létrejövő hőveszteségek vizsgálata volt a fűtési idény során. A vizsgált években a fűtési módok esetén meghatározásra kerültek a bevezetett friss levegő megfelelő hőmérsékletre történő felfűtésére szükséges energiamennyiségek az épületekre meghatározott fűtési idények hossza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38478">
    <w:multiLevelType w:val="hybridMultilevel"/>
    <w:lvl w:ilvl="0" w:tplc="50546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38478">
    <w:abstractNumId w:val="194384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667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