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BÍBORKA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bibike.nemeth@gmail.com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Csáky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Légfertőtlenítő berendezések alkalmazási lehetőségeinek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légfertőtlenítő berendezés; mesterséges szellőzés; tartózkodási zóna; komfort; légsebesség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légfertőtlenítő berendezések alkalmazási lehetőségeit vizsgálja, különös tekintettel azok mesterséges szellőzési rendszerekkel való együttműködésére. A koronavírus-járvány előtti időszakban főként egészségügyi intézmények használták ezeket az eszközöket, mára azonban szélesebb körben is elterjedtek. A tanulmányom kiemeli a légtechnikai berendezések helyes pozicionálásának fontosságát, mivel az befolyásolja a beltéri levegőminőséget és a komfortérzetet.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többféle légsebességet és turbulenciát mértem laboratóriumi körülmények között, hogy meghatározzam a különböző berendezések egyedi és kombinált hatásait. Az eredmények alapján az eszközök megfelelő telepítése minimalizálja a huzathatást és biztosítja a komfort érzetet a tartózkodási zónában.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kutatás rámutatott arra, hogy a légfertőtlenítő berendezések hatékonyan használhatók különböző épületekben, de a tervezésnél figyelembe kell venni az energiahatékonyságot és az emberek komfortérzetét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90781">
    <w:multiLevelType w:val="hybridMultilevel"/>
    <w:lvl w:ilvl="0" w:tplc="52539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90781">
    <w:abstractNumId w:val="48190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127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