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GUTI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guti.janos01@gmail.com</w:t>
            </w:r>
            <w:r w:rsidRPr="001067CD">
              <w:rPr>
                <w:i/>
              </w:rPr>
              <w:br/>
            </w:r>
            <w:r w:rsidR="00A96AEC">
              <w:t>Villamosmérnöki és Mechatronikai Tanszék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Balajti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Radartechnológiák oktatásához szükséges segédanyagok, mérések kidolgozása, performancia és spektrum jellemzők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radar; in situ; közel-tér; performancia mérés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dolgozatban leírt rádiólokátorokkal kapcsolatos elmélet, és a mérések eredményei az RF rendszerek oktatására szolgál. A rádiólokátorok történeti áttekintését követően, bemutatja a radarok típusait, működési elveit, az antennák performancia jellemzőit. Számításokkal, szimulációkkal, elemzi a gépjárművekre szerelt 77 és 24 GHz-es, illetve a drón detektálásra kifejlesztett „X” sávú lokátort. Laboratóriumban és a Műszaki Kar udvarán azonos és keresztpolarizáción végzett spektrum mérés eredményeit hasonlítja össze a számított értékekkel. A patch antennából épített fázisvezérelt antennarács vételi képességét elemzi, felhívva a figyelmet az elektromágneses hullámok jelreflexiójának negatív hatásaira. Emellett beszámol a HungaroControl által üzemeltetett Püspökladány térségében elhelyezett ASR-23/MSSR antenna és a a Budapest Liszt Ferenc Nemzetközi Repülőtéren üzemelő TAR 1 radar in situ teljesítménymérés eredményeiről.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97910">
    <w:multiLevelType w:val="hybridMultilevel"/>
    <w:lvl w:ilvl="0" w:tplc="30352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97910">
    <w:abstractNumId w:val="709979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24158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