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KONTOR CECÍLIA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kontorcecilia2001@gmail.com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Miksuka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DC szervomotoros hajtásrendszer kiépítése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DC motor; szabályozás; PID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DC szervomotoros hajtásrendszer kiépítéséről írtam. A rendszer oktatási és kutatási célra is használva lesz. A működtető programkódot C++-ban írtam. Szabályoztam a pozíció jelet, kipróbáltam különböző paramétereket.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13566">
    <w:multiLevelType w:val="hybridMultilevel"/>
    <w:lvl w:ilvl="0" w:tplc="17362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13566">
    <w:abstractNumId w:val="30113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780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