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danikovacs6028@gmail.com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Hajdu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Folyadékhajtóanyagú rakéták és szimulációs vizsgálatuk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Rakéta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rakétatechnika fejlődése a második világháború végeztével kezdett igazán felívelni. Az elmúlt évtizedek számos újdonsággal szolgáltak a rakétatudományok világában. A dolgozat célja a rakétatechnika alapvetéseinek bemutatása és adott paraméterekkel rendelkező rakéták repülésszimulációja, amelynek részét képzi az esetleges tömeg csökkenés által okozott röppálya változás is. A dolgozatban továbbá bemutatásra kerül a rakéták típusáttekintése, illetve működésük leírása fizikai és műszaki szempontból egyaránt. A végzett szimuláció olyan rakétatípusokra lett alkalmazva, amelyek üzemanyaga folyadék halmazállapotú.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85596">
    <w:multiLevelType w:val="hybridMultilevel"/>
    <w:lvl w:ilvl="0" w:tplc="17848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85596">
    <w:abstractNumId w:val="27085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677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