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PALÁNKAI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palankaiemese02@gmail.com</w:t>
            </w:r>
            <w:r w:rsidRPr="001067CD">
              <w:rPr>
                <w:i/>
              </w:rPr>
              <w:br/>
            </w:r>
            <w:r w:rsidR="00A96AEC">
              <w:t>Gépészmérnöki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Sarvajcz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gyártás alkalmazása ipari gyártóegységek optimalizálására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virtuális gyártás; Ipar 4.0; digitális iker; Tecnomatix Plant Simulation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egy fejleszteni kívánt gyártósor digitális ikertestvérének megalkotásával foglalkozik, melynek során szoftveres optimalizálással a termelési folyamat hatékonyságnövekedését értem 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Alapos hazai és nemzetközi szakirodalom-feldolgozást követően megállapítottam, hogy az Ipar 4.0 technológiák, illetve a termeléstámogató módszerek közül a virtuális gyártás kedvező lehetőséget nyújt gyártórendszerek felokosítására. A fejlesztés megvalósításához a kutatások során legtöbbször alkalmazott Tecnomatix Plant Simulation szimulációs programra esett a választásom.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első részében egy korszerűtlen, az 1990-es években kiépített gyártósor virtuális modelljét hoztam létre a szoftver segítségével, amely magába foglalta a termelési rendszer lépéseinek digitalizálását, majd a folyamat egységeinek taktidő beállítását. Ezt követően a vállalat 2022. évi gyártósori adataiból kiindulva a program funkcióinak alkalmazásával optimalizáltam a gyártási folyamat megfelelő részegységeit. Az optimalizált megoldásokat eszközölt szimuláció futtatásán keresztül a folyamat 13%-kal megnövekedett teljes eszközhatékonyságához jutottam.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virtuális eredményeit az ipari partner jelenleg a valóságban is teszteli, illetve alkalmazza.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47624">
    <w:multiLevelType w:val="hybridMultilevel"/>
    <w:lvl w:ilvl="0" w:tplc="19224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47624">
    <w:abstractNumId w:val="70947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274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