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PATRIK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tothpatrik992@gmail.com</w:t>
            </w:r>
            <w:r w:rsidRPr="001067CD">
              <w:rPr>
                <w:i/>
              </w:rPr>
              <w:br/>
            </w:r>
            <w:r w:rsidR="00A96AEC">
              <w:t>Termeléstámogató specializáció 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Termikus és mechanikai hatásokra létrejövő alakváltozás numerikus vizsgálata zárt rendszerben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Végeselem, modellezés, szimuláció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Három dimenziós modell megalkotása, régebbi rajzok és azóta beépített berendezések fizikai leméretezésével. A tervrajz alapú és beépített berendezés mért és leolvasott méretek után egy valóságos 1:1es model megalkotása 3D modellalkotó program segítségével. A modell megalkotása után, a valós és relefáns információk kigyűjtése a hőtanj szimulációhoz, mely alapján így leolvasható az ebből a hatásból származtatható mechanikai alakváltozás. A kapott adatok kiértékelése és javaslatok megtétele, a szükséges ellenintézkedésekhez, amelyek a berendezés maradandó károsodásnak a megelőzését szolgálják.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858426">
    <w:multiLevelType w:val="hybridMultilevel"/>
    <w:lvl w:ilvl="0" w:tplc="462435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858426">
    <w:abstractNumId w:val="748584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03131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