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BALÁZS TÓTH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szabolcs978@gmail.com</w:t>
            </w:r>
            <w:r w:rsidRPr="001067CD">
              <w:rPr>
                <w:i/>
              </w:rPr>
              <w:br/>
            </w:r>
            <w:r w:rsidR="00A96AEC">
              <w:t>Engineering management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István Budai prof.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Simulation of industrial processes using digital lean tools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43789">
    <w:multiLevelType w:val="hybridMultilevel"/>
    <w:lvl w:ilvl="0" w:tplc="39735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43789">
    <w:abstractNumId w:val="60243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041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