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BOGOLY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bogoly.levente@gmail.com</w:t>
            </w:r>
            <w:r w:rsidRPr="001067CD">
              <w:rPr>
                <w:i/>
              </w:rPr>
              <w:br/>
            </w:r>
            <w:r w:rsidR="00A96AEC">
              <w:t>Kohómérnöki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Mende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Gyarmati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szemcsefinomító sókeverékek és a Al-5%Ti-1%B előötvözet adagolás öntvényminőségre gyakorolt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alumínium; ötvözet; olvadéktisztítás; gáztalanítás; szemcsefinomítás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kutatómunkám célja Al-7%Si-0,5%Cu-0,4%Mg ötvözet olvadék rotoros gáztalanítással és különböző segédanyagokkal végzett gépi sóadagolásos kezelőeljárásainak összehasonlítása. A kapcsolódó kísérleteket üzemi körülmények között végeztem, ugyanis az öntödék esetében kulcskérdés lehet az alkalmazott olvadékkezelő eljárások és segédanyagok megválasztása, illetve a segédanyagok adagolásának mennyisége és módja, kiemelten a nagykapacitású szériagyártások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során különböző olvadéktisztító sókeverékeket, valamint titánt és bórt tartalmazó szemcsefinomító segédanyagokat alkalmaztam. Ilyenek például a dolgozatomban bemutatott tisztító és szemcsefinomító sókeverékek, továbbá az elterjedt Al-5%Ti-1%B szemcsefinomító előötvözet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érempróbát, K-kokillás próbát, sűrűség-index meghatározást, termikus analízist, mikroszkópi szövetképelemzést, röntgen vizsgálatot, szoftveres képelemzést, SEM-, EDS-, és XRD vizsgálatokat, valamint különböző öntvénymechanikai tulajdonságokat minősítő módszereket alkalmaztam. Vizsgáltam az alumínium olvadékok zárványtartalmának változását, az oldott gáztartalom csökkenését, a kialakult szövetszerkezet szemcsefinomságának mértékét, továbbá az öntvények mechanikai tulajdonságait és a kialakult porozitás mértékét.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61892">
    <w:multiLevelType w:val="hybridMultilevel"/>
    <w:lvl w:ilvl="0" w:tplc="24610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61892">
    <w:abstractNumId w:val="449618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544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