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KONDOR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kondor.virag@student.uni-miskolc.hu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Viskolcz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K+F mérnök,  Wanhua-BorsodChem Zrt.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Boros Renáta Zsanett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deputy manager,  Wanhua-BorsodChem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Aromás karbodiimid katalitikus előállítása és a reakció kinetikájának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kinetika; izocianát; karbodiimid; katalitikus; előállítás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karbodiimideket elsősorban az izocianát-iparban használják modifikáló adalékanyagként. A dolgozatomban a difenil-karbodiimid fenilizocianátból történő előállításának elméleti és kísérleti vizsgálatát mutatom be egy foszfor alapú organokatalizátor (MPPO) segítségével ortodiklór-benzol (ODCB) oldószerben. Vizsgáltam még egy fémalapú katalizátor (TTIP), illetve további oldószerek hatását is a reakcióra nézve. Különféle analitikai módszerek segítségével detektáltam a reakció során keletkező melléktermékeket, illetőleg magát a difenil karbodiimidet. Az elméleti rész a reakciómechanizmus részletes számítógépes DFT elemzését foglalja magába, ωB97X-D/6-311++G(d,p) elméleti szint alkalmazásával, mind a gáz-, mind a folyadékfázisra vonatkozóan, az utóbbi esetében SMD oldószer-modellt használva. A sebességet meghatározó lépés az első átmeneti állapot kialakulása, amelynek energiahatára az entalpiadiagram szerint 53,6 kJ/mol az ODCB, és 67,7 kJ/mol a gázfázisú számítások szerint. A szintézis során szén-dioxid keletkezik, ezért ezt mérve, könnyen nyomon követhető a reakció, így a kinetika kísérleti úton is meghatározható. A méréseket öt különböző hőmérsékleten végeztem 313 K és 353 K között, és a reakció kinetikájának nyomonkövetésére a gáz térfogatmérése szolgált. A kísérleti aktiválási energiát Arrhenius-diagramból kaptam másodrendű kinetikával, ennek az értékét (55,8 kJ/mol) összehasonlítva a számítási értékkel, megállapítható, hogy az eredmények jó egyezést mutatnak. A karbodiimid katalitikus képződésének és a reakció mechanizmusának részletes vizsgálata hozzájárul az ipari alkalmazások mélyebb megértéséhez. Illetve kutatásom eredménye sokban befolyásolhatja az izocianát előállításához szükséges optimális paraméterek meghatározását, így javítva a termék minőségét, miközben az energiafelhasználás csökken.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80972">
    <w:multiLevelType w:val="hybridMultilevel"/>
    <w:lvl w:ilvl="0" w:tplc="18647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80972">
    <w:abstractNumId w:val="42280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110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