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CSÁBRÁDINÉ JORDÁN ANIKÓ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aniko.jordan@uni-miskolc.hu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TOKAJI GYÖRGY MARCELL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tgym1515@gmail.com</w:t>
            </w:r>
            <w:bookmarkStart w:id="1" w:name="_GoBack"/>
            <w:bookmarkEnd w:id="1"/>
            <w:r w:rsidRPr="001067CD">
              <w:br/>
            </w:r>
            <w:r w:rsidR="00C275A3">
              <w:t>Vegyészmérnöki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Anyag-és Vegyészmérnöki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Fiser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Szőri Dorogházi Emma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Boros Renáta Zsanett</w:t>
            </w:r>
          </w:p>
          <w:p w:rsidR="00DB4822" w:rsidRDefault="00DB4822" w:rsidP="00BA6BAF">
            <w:pPr>
              <w:pStyle w:val="Konzulensektitulus"/>
            </w:pPr>
            <w:r w:rsidRPr="00DB4822">
              <w:t>-,  BorsodChem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Theoretical and experimental investigation of the recyclability of TDI-based urethanes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poliuretán; degradáció; újrahasznosítás; környezetvédelem; szintézis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poliuretán (PU) az egyik legnagyobb piaci részesedéssel rendelkezik a műanyagiparban. Az uretán kötések tartják össze a poliuretán építőelemeket. A PU-t különféle poliizocianát- és poliolfajták segítségével szintetizálják. A poliuretánok használata mechanikai és kémiai tulajdonságaik változatosságától függ. Felhasználási területét tekintve a poliuretán megjelenik az építőiparban, a szállításban, bútoroknál, csomagolóanyagok esetében, a textilekben és sok más termékben. Nyilvánvaló, hogy az évről évre előállított hatalmas mennyiségű poliuretán miatt nagy mennyiségű hulladék is keletkezik, amelyet valahogyan kezelni kell. Rengeteg különféle poliuretán hulladékkezelési módszer létezik. A legismertebb típusok a hulladéklerakás és az anyag elégetése. Kevésbé elterjedt a poliuretán hulladékok lebomlása. Megállapítható, hogy a degradáció egy általános hulladékkezelési módszer, amely többféle megoldást foglal magában a poliuretán hulladékok lebontására, például mechanikai, termikus, biológiai, foto- és kémiai lebontási folyamatokat. Ebben a munkában egy kombinált kémiai-biológiai módszerrel vizsgáltuk poliuretán hulladékok lebontását. Ennek tanulmányozására az első lépés egy modell-diuretán szintézise volt, mivel ez megkönnyítette a glikolízis reakciómechanizmusának megértését. Ehhez a modell diuretán szintézishez 2,4-TDI-t és n-butanolt (BuOH) használtunk reagensként. Meghatároztuk a munkánk során a legelőnyösebb reakciókörülményeket a modell diuretán szintézis folyamatához. Ezen túlmenően, számítógépes kémiai módszerekkel a katalizátormentes diuretán szintézis termodinamikai tulajdonságait is megvizsgáltuk. A diuretán szintézis után több glikolízis reakciót hajtottunk végre, és az eredmények alapján optimalizáltuk a reakciókörülményeket és a berendezést a glikolízis számára. Ezenkívül a glikolízis terméket modell szubsztrátként használtuk az enzimek agar vizsgálattal történő kimutatásához.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78152">
    <w:multiLevelType w:val="hybridMultilevel"/>
    <w:lvl w:ilvl="0" w:tplc="16829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78152">
    <w:abstractNumId w:val="195781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455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