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hegeduspatrik.10@gmail.com</w:t>
            </w:r>
            <w:r w:rsidRPr="001067CD">
              <w:rPr>
                <w:i/>
              </w:rPr>
              <w:br/>
            </w:r>
            <w:r w:rsidR="00A96AEC">
              <w:t>Labdarúgó edző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ifj. Dr. Tóth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Csala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 csapatok fizikai mérkőzés teljesítményének kapcsolata a mérkőzés statisztikai adatokkal.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Futóteljesítmény; Technikai-taktikai teljesítmény; Összefüggés; Ifjúsági sportolók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életkor hatását vizsgálja a fizikai teljesítmény (PP) és a technikai-taktikai paraméterek (TP) közötti kapcsolatra vonatkozóan, az ifjúsági és felnőtt labdarúgásban, négy korosztályban a fejlődési különbségekre összpontosítva: U15, U17, U19 és NB1 (felnőtt korosztály). Az adatokat 80 mérkőzésről gyűjtöttük össze, a csapatszintű paramétereket pedig elemeztük annak érdekében, hogy reprezentáljuk azt, hogy miként befolyásolja az életkor és az érettség a fizikai és technikai követelmények integrációját. A legfontosabb fizikai paraméterek közé tartozott a teljes megtett távolság (TD) és a teljes magas intenzitású futás távolság (THID), míg a technikai-taktikai paraméterek olyan tevékenységeket tartalmaztak, mint a presszing, a labdaszerzés és a labdabirtoklás. Az eredmények az életkorral összefüggő különböző mintázatokat mutatnak. Az U19-es és az NB1-es korcsoportban mérsékelt vagy erős korrelációt figyeltünk meg a PP-paraméterek esetében, mint a TD és a THID, valamint a TP-akciók, mint például a presszing és a labdaszerzés között. Az U19-es játékosok pozitív kapcsolatot mutattak a TD és a csapat presszing, valamint a THID és a sikeres csapat presszing között, ami arra utal, hogy ezek a játékosok már elértek egy bizonyos szintű taktikai és fizikai szinergiát. Az NB1-es csapat esetében a TD pozitívan korrelált a sikeres passzjátékkal és a labdaszerzésekkel, ami fejlett fizikai és technikai összehangoltságra utal. Ezzel szemben az U15-ös játékosok nem mutattak szignifikáns összefüggést a PP és a TP paraméterek között, ami korlátozott taktikai megértésre és fizikai fejlettségre utal. Az U17-es korosztály mérsékelt korrelációt mutatott a TD és bizonyos TP-paraméterek között, mint például a sikeres csapat presszing és a labdaszerzések, ami azt jelzi, hogy fejlődik az összehangoltság, de még nem érték el az idősebb csoportoknál látott integrációt. Ezek az eredmények kiemelik a fejlődési szakaszokhoz igazodó, fokozatos edzésmódszer fontosságát, amely a játékosok érésével fokozatosan kombinálja a fizikai és a technikai-taktikai edzéseket. A tanulmány rávilágít arra, hogy az edzőknek figyelembe kell venniük az életkori sajátosságokat, a technikai készségeket és a fizikai kondíciót egyaránt javító feladatokat az edzés megtervezésekor. A jövőbeli kutatásoknak longitudinális nyomon követést kell alkalmazniuk a fejlődési pályák mélyebb megismerése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22621">
    <w:multiLevelType w:val="hybridMultilevel"/>
    <w:lvl w:ilvl="0" w:tplc="94072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22621">
    <w:abstractNumId w:val="93722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728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