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kalokrisy@gmail.com</w:t>
            </w:r>
            <w:r w:rsidRPr="001067CD">
              <w:rPr>
                <w:i/>
              </w:rPr>
              <w:br/>
            </w:r>
            <w:r w:rsidR="00A96AEC">
              <w:t>BA 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labdarúgó kupasorozatok és a top bajnokságok statisztikai adatainak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statisztika; teljesítménymutatók; top bajnokságok; Bajnokok Ligája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először is olyan könnyen mérhető, egyszerű leíró mutatókat kerestem, amelyek valóban hatással vannak egy adott együttes sikerességére. Számos kimutatás és kutatás tanulmányozása után így esett a választásom végül a labdabirtoklásra, a passzok számára, a passzhatékonyságra, a gólok számára és a kapura lövések számára. Ezen teljesítménymutatók függvényében végeztem különböző vizsgálatokat az elmúlt tíz szezon (2013-2023) európai topcsapatain, tehát azokon a klubokon, amelyek egy évben a hazai pontvadászat mellett a Bajnokok Ligájában vagy az Európa Ligában is szerepeltek. Különféle tanulmányokból kiindulva három hipotézist állítottam fel. Első hipotézisemben a csapatok hazai és nemzetközi bajnokságban mutatott teljesítményét vizsgáltam az előbb említett változókban és azt feltételeztem, hogy a klubok hazájuk bajnokságában jobb mutatókat produkálnak, mint az európai kupaporondon. Ez a feltételezésem részben be is igazolódott, hiszen vizsgálataim kimutatták, hogy az együttesek a labdabirtoklásban, a gólok számában és a kapura lövések számában is szignifikánsan jobban teljesítettek a saját nemzeti bajnokságukban. Második hipotézisemben azt állítottam, hogy az Európa Ligát megnyerő csapatok a következő idényben a Bajnokok Ligájában minden mutatóban visszaesést produkálnak. Eredményeimből kiderült, hogy az elemzett együttesek a gólok számában és a kapura lövések számában valóban számottevően rosszabbul teljesítettek az Európa Liga-győzelmük után a Bajnokok Ligájában, tehát ez a hipotézisen is részben igaznak bizonyult. Harmadik hipotézisemben pedig azt feltételeztem, hogy az angol és spanyol első osztály általam elemzett klubjai a vizsgált teljesítménymutatókban szignifikánsan jobban teljesítenek a német, olasz és francia élvonal csapatainál saját nemzeti bajnokságukban, azonban ezt az összefüggést a statisztikai elemzéseim egyértelműen cáfolták, így harmadik hipotézisem nem igazolódott be. Vizsgálataim során szerettem volna átfogóbban elemezni az európai topcsapatokat, összevetni a különböző sorozatokban mutatott teljesítményüket és egymáshoz képest is jobban megvizsgálni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75815">
    <w:multiLevelType w:val="hybridMultilevel"/>
    <w:lvl w:ilvl="0" w:tplc="1278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75815">
    <w:abstractNumId w:val="89175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728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