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FÜHRER DIÁNA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diafuhrer@gmail.com</w:t>
            </w:r>
            <w:r w:rsidRPr="001067CD">
              <w:rPr>
                <w:i/>
              </w:rPr>
              <w:br/>
            </w:r>
            <w:r w:rsidR="00A96AEC">
              <w:t>Humánkineziológia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Kosik-Sziráki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energiabevitel, az evési magatartás és a mentális egészség összefüggései utánpótlás korú női kézilabdázóknál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kézilabda; tápanyagbevitel; pszichológiai jellemzők; szorongás; sportteljesítmény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élsportolói teljesítmény egyik lényeges meghatározója a táplálkozás. A tápanyagbevitel minőségi és mennyiségi jellemzői befolyásolhatják a szervezet működését, a mentális egészségre, illetve a testtömeg alakulására is hatással lehetnek, melyek negatív irányú eltolódása kapcsolatban állhat a sportteljesítmény romlásával. Kutatásunk célja a tápanyagbevitel és a pszichológiai jellemzők közti összefüggések feltárása volt utánpótlás korú élsportoló leányok esetén.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Vizsgálatunkban 74, utánpótlás korú leány játékos felmérésére került sor. A táplálkozási szokások megismerése és a tápanyagbevitel becslésére validált SQFFQ-kérdőívet, és azt követő szoftveres elemzést alkalmaztunk (Nutricomp-SQFFQ), továbbá a kérdőívcsomag részét képezték a pszichológiai tesztek (SWLS, CD-RISC-10, rövid MEKS, SAS-2, TFEQ-R21) egyaránt. A statisztikai elemzést IBM SPSS Statistics 29.0 programmal végeztük. A változók közti kapcsolatok feltárására együttjárásokat alkalmaztunk, míg a csoportok közti összehasonlításra kétmintás t-próbát. Szignifikancia szint: p&lt;0.05.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szignifikáns pozitív kapcsolatot találtunk a 21 tételes Háromfaktoros Evési kérdőív (TFEQ-R21) Kontrollálatlan evés alskála és a Sport Szorongás Skála (SAS-2) mindhárom alskálája (Szomatikus szorongás, Aggódás, Koncentrációzavar) között. Emellett szignifikáns pozitív korreláció mutatkozott a TFEQ-R21 Kontrollálatlan evés alskála, a Sport Szorongás skála (SAS-2) mindhárom alskálája és a napi összenergia-bevitel, valamint az egyes makrotápanyagok, mint a zsír a fehérje és a szénhidrát, illetve a cukor bevitele között. A TFEQ-R21 Kognitív korlátozás alskálája a napi összenergia-bevitel és az egyes makrotápanyagok bevitele tekintetében szignifikáns negatív kapcsolatot eredményezett, míg az TFEQ-R21 Érzelmi evés alskálája és a napi összenergia, valamint a makrotápanyag-beviteli mennyiségek között mérhető kapcsolat nem volt detektálható.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utánpótláskorú élsportolók táplálkozási és pszichológiai jellemzői közti kapcsolatok vizsgálatával feltárhatók olyan összefüggések, melyek a teljesítményük tekintetében is jelentőséggel bírhatnak. Az eredményeket felhasználva, a sportolók célzott képzésével, fejlesztésével, pl. a helyes táplálkozásra vonatkozó előadások tartásával és stresszmenedzsmenttel, esély adódik a pszichés jóllétük megőrzéséhez és a sportági teljesítménycsökkenés esélyének minimalizálásához. Nem utolsó sorban, ezen eredmények alapjául szolgálhatnak a dietetikusi és pszichológusi kooperáció fontosságának.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188349">
    <w:multiLevelType w:val="hybridMultilevel"/>
    <w:lvl w:ilvl="0" w:tplc="317856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188349">
    <w:abstractNumId w:val="811883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08109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