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ZSÓTÉR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zsoter.balazs93@gmail.com</w:t>
            </w:r>
            <w:r w:rsidRPr="001067CD">
              <w:rPr>
                <w:i/>
              </w:rPr>
              <w:br/>
            </w:r>
            <w:r w:rsidR="00A96AEC">
              <w:t>Testnevelő tanár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Csányi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szubjektivitás mértéke a testnevelés órákon való értékelés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osztályozás; didaktika; attitűd; köznevelés; mozgáselemzés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oktatási rendszerben, a legtöbb oktatási intézményben osztályzatot adunk a diákok pillanatnyi vagy folyamatos teljesítményére. Egyes tantárgyak esetén könnyebb objektív értékeléshez folyamodni, de régóta vitás a készségtárgyak osztályozása. Ilyen tantárgy a testnevelés. A didaktikai szakemberek egy dologban biztosan egyetértenek: a tudományág a mai napig nem alkalmaz egységesen kialakított értékelési rendszert (Rétsági, 2004). Kutatásunk során azt szeretnénk feltárni, hogy a testnevelés órai értékelés mennyire szubjektív. Feltételezésünk szerint ugyanazon teljesítményt (mozgástechnikai megítélés) különböző tanárok máshogy értékelnek, ami feszültséget generálhat az oktatás résztvevőiben. A vizsgálat külön fókuszál arra, hogy a diákról kialakult vélt vagy valós kép (magatartás, családi háttér, hozzáállás) milyen különbséget okoz az értékelésben, negatív vagy pozitív irányba befolyásolja az osztályozást. A vizsgálat során 8 (2 fiú, 6 lány), kilencedikes tanuló végzett 4 különféle gyakorlatot: repülő gurulóátfordulás; egy leütéses, két lépéses fektetettdobás; átlépő magasugrás, kézenátfordulás oldalra. Ezt a 32 videót 131 testnevelő (65 nő, 65 férfi, 1 nem válaszolt) 3 csoportban kérdőív segítségével osztályzattal értékelte. Az első csoport (n: 46 fő) volt a kontroll csoport, ők magyarázat és egyéb információ nélküli gyakorlatokat kaptak, a második csoportnak (n: 45 fő) jobb teljesítményhez jobb jellemzéseket társítottunk és a harmadik csoportnak (n:45 fő) pedig jobb teljesítményhez negatív jellemzőket adtunk meg. A kutatás során a Google Forms alkalmazást használtuk és a kapott eredményeket a One-way ANOVA teszttel hasonlítottuk össze. A kérdőív kitért még általános demográfiai adatokra és a kitöltők osztályozáshoz kapcsolódó attitűdjére is, melyet 4, Likert-skálán jelölt kérdésből mértük fel. Vizsgálatunk eredménye alapján bizonyos tanulók bizonyos feladatainál kimutatható volt, hogy szignifikánsan befolyásolta az osztályozást a jellemzés. Ezen felül az osztályozás során megfigyelhető volt a nem egyetértés a kitöltők között, egyszer sem fordult elő, hogy egy gyakorlatot egyféle osztályzattal értékeltek volna. Az értékelési attitűd mérése során az alábbi összefüggéseket tártuk fel: minél kevésbé osztályoz szívesen egy tanár, annál jobb jegyeket ad és minél kevésbé ért egyet az osztályozással, annál jobb érdemjegyet kap a tanuló. Ezek alapján szükségesnek tartjuk egy, a tantervekhez kapcsolódó sztenderdizált értékelési rendszer kidolgozását.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80515">
    <w:multiLevelType w:val="hybridMultilevel"/>
    <w:lvl w:ilvl="0" w:tplc="24169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80515">
    <w:abstractNumId w:val="37580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275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