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VESZELI FANNI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fanniveszeli2001@gmail.com</w:t>
            </w:r>
            <w:r w:rsidRPr="001067CD">
              <w:rPr>
                <w:i/>
              </w:rPr>
              <w:br/>
            </w:r>
            <w:r w:rsidR="00A96AEC">
              <w:t>Szakedző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Testnevelési és Sporttudományi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Kopper Bence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bokarögzítő alkalmazásának hatása az egyensúlyozó képességre és a felugrási magasságra röplabdázóknál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stabilometria;bokarögzítő;egynsúly;boksérülés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bokarögzítő alkalmazásának hatása az egyensúlyozó képességre és a felugrási magasságra röplabdázóknál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Röplabda sportágban a bokaízületi sérülés az egyik leggyakoribb sérülés fajta. A sportolók egy része a sérülések után, illetve prevenciós céllal bokarögzítőt visel mind az edzések, mind a mérkőzések során. Korábbi kutatások kimutatták, hogy az egyensúlyozóképességet fejlesztő gyakorlatok alkalmazása csökkenti a bokasérülések előfordulásának kockázatát. A fentiek figyelembevételével vizsgálatomban arra kerestem a választ, hogy a bokarögzítő használata milyen mértékben befolyásolja az egyensúlyozóképességet és a sportteljesítményt, konkrétan a felugrási magasságot. 10 korábban bokasérülést elszenvedett, de újra aktív és 10 korábban nem sérült játékos egyensúlyozóképességét és felugrási magasságát vizsgáltam. A stabilométeren meghatároztam a stabilogramm területét-area, a nyomásközéppont frontális síkban történő (bal-jobb) és sagittális síkban történő (előre-hátra) elmozdulását. Az eredmények azt mutatják, hogy a korábban sérült játékosoknak szignifikánsan jobbak a stabilometriai adatai (stabilogramm area:41%-al, nyomásközéppont bal-jobb elmozdulása 28,1%-al jobb értékek, p&lt;0,05), mint a nem sérülteknek. A rögzítő használata a nem sérült játékosoknál szignifikáns javulást eredményezett a stabilometriai adatokban (area:41%-al, bal-jobb elmozdulás 112,5%-al jobb értékek, p&lt;0,05) meglepő módon a nem sérült játékosoknál a rögzítő szignifikáns javulást csak a korábban sérült lábnál csukott szemmel kivitelezett méréseknél mutatott (stabilogramm area: 28,4%-al, bal-jobb elmozdulás 11,3%-al jobb értékek, p&lt;0,05). A függőleges felugrásnál a rögzítővel alacsonyabb felugrási értékeket mértem a nem rögzítővel összehasonlítva, de az eltérés nem szignifikáns. Eredményeim alapján feltételezhető, hogy a korábban sérült játékosok által végrehajtott rehabilitációs protokollok javították az egyensúlyozó képességüket, következésképp korábban nem sérült játékosoknál is hasznos lehet ezen gyakorlatok beépítése a felkészülésbe prevenciós céllal. Szintén érdemes lehet prevenciós céllal bokarögzítőt használni, mert eredményeink alapján a rögzítő nem befolyásolja szignifikánsan a felugrási magasságot. Kutatásunk nem várt eredménye, hogy adataink alapján röplabdázóknál a vizuális ingerek az egyensúlyozóképességben igen nagy jelentőséggel bírnak, amely információ hasznos lehet mind a felkészülés, mind a sérülések utáni rehabilitáció kezelésében.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619745">
    <w:multiLevelType w:val="hybridMultilevel"/>
    <w:lvl w:ilvl="0" w:tplc="880383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619745">
    <w:abstractNumId w:val="226197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07288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