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BARTHA HENRIETTA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barthaheni24@gmail.com</w:t>
            </w:r>
            <w:r w:rsidRPr="001067CD">
              <w:rPr>
                <w:i/>
              </w:rPr>
              <w:br/>
            </w:r>
            <w:r w:rsidR="00A96AEC">
              <w:t>Humánkineziológia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Testnevelési és Sporttudományi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Utczás Katinka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segédmunkatárs, TE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Petridis Leonidas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L-arginin és citrulin-malát komplex akut hatása wingate anaerob teszt során elért teljesítményre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étrend- kiegészítő, anaerob teljesítmény, placebo, tanulási effektus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étrend- kiegészítők fogyasztása egyre közkedveltebbé vált és napjainkban nagy népszerűségnek örvend a citrulin-malát és az L-arginin, ami miatt indokolttá vált a kombinált akut hatásukat megvizsgálni az anaerob teljesítményre, melyet Wingate teszt segítségével vizsgáltunk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kutatás egy kettős vak, randomizált vizsgálat, amelyben étrend-kiegészítők hatását vizsgáltuk két különböző mérési napon, ugyanazon személyeknél. A két alkalom között átlagosan 5-7 nap telt el. A résztvevők 3 dl folyadékban oldva fogyasztották el az étrend-kiegészítőket. A bemelegítést követően, kerékpár ergométeren 30 másodperces sprintet végeztek, ahol a 80-as fordulatszámot elérve a testtömeg 7,5%-val egyenértékű ellenállás került a kerékpárra. A két nap között, illetve az akut kezelés hatásosságát páros-t próbával vizsgáltuk.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tanulási effektus vizsgálata során a két mérési nap között semmilyen vizsgált paraméterben nem találtunk szignifikáns különbséget, így a teszt során úgy tűnik, hogy a tanulási effektusnak nincsen hatása. Továbbá vizsgáltuk az étrend-kiegészítő fogyasztása alapján a teljesítmény mutatókat. A maximális fordulatszámban kismértékű növekedést (hatóanyag: 146,49±9,68, placebo: 142,72±11,16), valamint a csúcsteljesítmény idejének szignifikáns csökkenését (67%) találtuk a hatóanyag fogyasztásának köszönhetően. Ez arra enged következtetni, hogy ezen étrend-kiegészítők akut fogyasztása az anaerob alaktacid rendszerre lehet hatással.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m. vastus lateralis és a m. gastrocnemius medialis oxigénellátottsága a terhelés megkezdését követően nagy mértékben csökkent, majd ez a csökkenés egy adott szint elérését követően megállt, azonban a teljesítmény még ezt követően is folyamatosan esett a terhelés végéig. Az izom oxigenizációjának mérése során nem volt szignifikáns különbség a hatóanyag fogyasztásnak köszönhetően. Továbbá megvizsgáltuk a Wingate teszt különböző szakaszaiban elért teljesítményt. Az első szakaszban (1-10 mp) a hatóanyag fogyasztásakor magasabb abszolút csúcsteljesítmény elérésére voltak képesek a résztvevők, habár ez nem volt szignifikáns. Ezt követően azonban a második (11-20 mp) és a harmadik (21-30 mp) szakaszban a placebo fogyasztásakor volt kissé magasabb a teljesítmény, amely a második szakaszban szignifikáns volt. Az eredményeink alapján tehát az akut L-arginin és citrulin-malát fogyasztásnak nincs teljesítmény növelő hatása.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744710">
    <w:multiLevelType w:val="hybridMultilevel"/>
    <w:lvl w:ilvl="0" w:tplc="847567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744710">
    <w:abstractNumId w:val="357447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86011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