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RÉPÁSI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repasitamas25@gmail.com</w:t>
            </w:r>
            <w:r w:rsidRPr="001067CD">
              <w:rPr>
                <w:i/>
              </w:rPr>
              <w:br/>
            </w:r>
            <w:r w:rsidR="00A96AEC">
              <w:t>anyagmérnök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Polyákné Kovács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Tamási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Anyagmérnök,  Admatis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Holdpor-szimuláns töltőanyagot tartalmazó merev PUR-habok előállítása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poliuretán; PUR-hab; holdpor-szimuláns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világszerte egyre nagyobb az érdeklődés hosszútávú holdi struktúrák (ún. „holdbázisok”) létesítésére. Az egyik legnagyobb kihívást azonban továbbra is az jelenti, hogy milyen anyagokból készíthetőek el a tervezett holdi épületek szerkezeti elemei. Korábban tudományos publikációk már felvetették annak ötletét, hogy a merev habszerkezetű poliuretán (PUR-hab) több szempontból előnyös hőszigetelő-szerkezeti építőanyag lehetne holdi épületek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alapvető elgondolása, hogy a holdfelszínt beborító regolitot (holdport) töltőanyagként felhasználva merev PUR-habokban még inkább előnyösebb tulajdonságokkal rendelkező kompozit építőanyag hozható létre holdbázisok hőszigetelő-szerkezeti elemeiben való felhasználásra. A holdi regolit töltőanyag ideális esetben kettős funkciót látna el: egyrészről a habtérfogat minél nagyobb mértékű növekedését okozná, ezáltal csökkentve az építkezéshez Földről átszállítandó anyagmennyiséget. Másrészről azonban fontos, hogy a felhasználás szempontjából releváns számos anyagjellemző (szilárdság, merevség, hőszigetelő-képesség, stb...) is lehetőleg javuljon az alapmátrixhoz viszonyítva.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holdpor-szimuláns (a tényleges holdi regolit tulajdonságait reprodukáló földi anyag) töltőanyagot tartalmazó merev PUR-habokat készítek és vizsgálok. A különböző minták azonos mennyiségű töltőanyagot tartalmaznak, de eltér a hozzájuk felhasznált habmátrix minősége, a holdpor-szimuláns minősége, illetve a holdpor-szimuláns szemcsemérete. Emellett az összehasonlítás céljából töltetlen, holdpor-szimulánst nem tartalmazó PUR-habok is készülnek. Célkitűzésem, hogy az anyagmintákat különböző szempontokból vizsgálva megállapítsam, miképpen változnak a tulajdonságok az alapmátrixhoz képest a töltőanyag beépítésével, illetve erre milyen hatása van az előbb ismertetett tényezőknek.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58081">
    <w:multiLevelType w:val="hybridMultilevel"/>
    <w:lvl w:ilvl="0" w:tplc="13011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58081">
    <w:abstractNumId w:val="894580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527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