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CSENGE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tothcsengeemese@gmail.com</w:t>
            </w:r>
            <w:r w:rsidRPr="001067CD">
              <w:rPr>
                <w:i/>
              </w:rPr>
              <w:br/>
            </w:r>
            <w:r w:rsidR="00A96AEC">
              <w:t>Anyagmérnöki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Hulladék gumiabroncsok pirolízise során alkalmazott természetes eredetű adalékanyagok hatásának vizsgálata, különös tekintettel a kén megoszlására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hulladék gumiabroncs; pirolízis; kéntartalom; adalékanyagok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globalizáció és az autóipar intenzív fejlődése révén folyamatosan nő az utakon, majd a hulladékként megjelenő gumiabroncsok száma. A hulladékok rohamosan növekvő mennyiségének kezelése és környezetvédelmi, illetve gazdasági szempontból optimális hasznosítása napjainkban számos új kihívást generál. A hulladék gumiabroncsok kezelésére a pirolízist, mint termokémiai hasznosítási módot vizsgáltam meg, melynek egyik legnagyobb kihívását a pirolízis termékekben megjelenő kéntartalom okozza.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 során különböző természetes eredetű adalékanyag (tojáshéj, kagylóhéj, dolomit, alginit, zeolit, kalcinált kagylóhéj, kalcinált tojáshéj, kalcinált dolomit, kalcinált alginit, kalcinált zeolit) pirolízis során kifejtett hatását vizsgáltam. Ehhez az adalékanyagokat a gumi aprítékhoz kevertem 50 m/m%-ban, majd 500 °C-os reaktor hőmérsékletet alkalmazva laboratóriumi méretben pirolizáltam. Az adalékanyagok hatására megváltozott az egyes pirolízis termékek kihozatala, és azok összetétele, mely eredmények jó alapot nyújtanak a későbbi optimalizációs kísérletekhez. Ezek vizsgálatán túl nagy hangsúlyt fektettem az alapanyagban található kén pirolízis termékekben történő megoszlásának vizsgálatára, ugyanis a kén jelenléte számottevően megnehezíti a pirolízis termékek felhasználását.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Eredményeimmel meghatározom azon anyagok körét, amelyek pozitív hatással bírnak a folyadék vagy gáz termék kihozatalára, továbbá ezen pirolízis termékek kéntartalmának csökkentésével lehetőség nyílik nagyobb hozzáadott értékkel rendelkező végtermékek előállítására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211624">
    <w:multiLevelType w:val="hybridMultilevel"/>
    <w:lvl w:ilvl="0" w:tplc="803005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211624">
    <w:abstractNumId w:val="952116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7211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